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  <w:b/>
          <w:bCs/>
          <w:sz w:val="32"/>
          <w:szCs w:val="32"/>
          <w:u w:val="single"/>
        </w:rPr>
      </w:pPr>
      <w:r>
        <w:rPr>
          <w:rFonts w:ascii="Calibri Bold Italic" w:hAnsi="Calibri Bold Italic" w:cs="Calibri Bold Italic"/>
          <w:b/>
          <w:bCs/>
          <w:sz w:val="32"/>
          <w:szCs w:val="32"/>
          <w:u w:val="single"/>
        </w:rPr>
        <w:t>20 AUGUST 2024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  <w:sz w:val="32"/>
          <w:szCs w:val="32"/>
        </w:rPr>
      </w:pPr>
      <w:r>
        <w:rPr>
          <w:rFonts w:ascii="Calibri Bold Italic" w:hAnsi="Calibri Bold Italic" w:cs="Calibri Bold Italic"/>
          <w:b/>
          <w:bCs/>
          <w:sz w:val="32"/>
          <w:szCs w:val="32"/>
          <w:u w:val="single"/>
        </w:rPr>
        <w:t>BEFORE THE HONOURABLE JUSTICE MAHOSI J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1.</w:t>
      </w:r>
      <w:r>
        <w:rPr>
          <w:rFonts w:ascii="Calibri Bold Italic" w:hAnsi="Calibri Bold Italic" w:cs="Calibri Bold Italic"/>
        </w:rPr>
        <w:tab/>
        <w:t xml:space="preserve">M J </w:t>
      </w:r>
      <w:r>
        <w:rPr>
          <w:rFonts w:ascii="Calibri Bold Italic" w:hAnsi="Calibri Bold Italic" w:cs="Calibri Bold Italic"/>
        </w:rPr>
        <w:t>MABUSELA+1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D F SELEPE+4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049202/23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2.</w:t>
      </w:r>
      <w:r>
        <w:rPr>
          <w:rFonts w:ascii="Calibri Bold Italic" w:hAnsi="Calibri Bold Italic" w:cs="Calibri Bold Italic"/>
        </w:rPr>
        <w:tab/>
        <w:t xml:space="preserve">M A </w:t>
      </w:r>
      <w:r>
        <w:rPr>
          <w:rFonts w:ascii="Calibri Bold Italic" w:hAnsi="Calibri Bold Italic" w:cs="Calibri Bold Italic"/>
        </w:rPr>
        <w:t>SUMULETA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DG HOME AFFAIRS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044151/24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3.</w:t>
      </w:r>
      <w:r>
        <w:rPr>
          <w:rFonts w:ascii="Calibri Bold Italic" w:hAnsi="Calibri Bold Italic" w:cs="Calibri Bold Italic"/>
        </w:rPr>
        <w:tab/>
        <w:t>MO</w:t>
      </w:r>
      <w:r>
        <w:rPr>
          <w:rFonts w:ascii="Calibri Bold Italic" w:hAnsi="Calibri Bold Italic" w:cs="Calibri Bold Italic"/>
        </w:rPr>
        <w:t>MENTUM LIFE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B C MOHLALA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057167/23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4.</w:t>
      </w:r>
      <w:r>
        <w:rPr>
          <w:rFonts w:ascii="Calibri Bold Italic" w:hAnsi="Calibri Bold Italic" w:cs="Calibri Bold Italic"/>
        </w:rPr>
        <w:tab/>
        <w:t>FN</w:t>
      </w:r>
      <w:r>
        <w:rPr>
          <w:rFonts w:ascii="Calibri Bold Italic" w:hAnsi="Calibri Bold Italic" w:cs="Calibri Bold Italic"/>
        </w:rPr>
        <w:t>B 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J T SHENXANE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012870/22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5.</w:t>
      </w:r>
      <w:r>
        <w:rPr>
          <w:rFonts w:ascii="Calibri Bold Italic" w:hAnsi="Calibri Bold Italic" w:cs="Calibri Bold Italic"/>
        </w:rPr>
        <w:tab/>
        <w:t>J</w:t>
      </w:r>
      <w:r>
        <w:rPr>
          <w:rFonts w:ascii="Calibri Bold Italic" w:hAnsi="Calibri Bold Italic" w:cs="Calibri Bold Italic"/>
        </w:rPr>
        <w:t xml:space="preserve"> H ORREN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J M WHITAKER+2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023449/24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6.</w:t>
      </w:r>
      <w:r>
        <w:rPr>
          <w:rFonts w:ascii="Calibri Bold Italic" w:hAnsi="Calibri Bold Italic" w:cs="Calibri Bold Italic"/>
        </w:rPr>
        <w:tab/>
        <w:t>K VAN DER</w:t>
      </w:r>
      <w:r>
        <w:rPr>
          <w:rFonts w:ascii="Calibri Bold Italic" w:hAnsi="Calibri Bold Italic" w:cs="Calibri Bold Italic"/>
        </w:rPr>
        <w:t xml:space="preserve"> WESTHUIZEN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T P MANGAKANE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015002/24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7.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NEDBANK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M N RANGATA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016030/22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8</w:t>
      </w:r>
      <w:r>
        <w:rPr>
          <w:rFonts w:ascii="Calibri Bold Italic" w:hAnsi="Calibri Bold Italic" w:cs="Calibri Bold Italic"/>
        </w:rPr>
        <w:t>.</w:t>
      </w:r>
      <w:r>
        <w:rPr>
          <w:rFonts w:ascii="Calibri Bold Italic" w:hAnsi="Calibri Bold Italic" w:cs="Calibri Bold Italic"/>
        </w:rPr>
        <w:tab/>
        <w:t>FNB 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T K BADI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10336/22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9.</w:t>
      </w:r>
      <w:r>
        <w:rPr>
          <w:rFonts w:ascii="Calibri Bold Italic" w:hAnsi="Calibri Bold Italic" w:cs="Calibri Bold Italic"/>
        </w:rPr>
        <w:tab/>
        <w:t>CHAN</w:t>
      </w:r>
      <w:r>
        <w:rPr>
          <w:rFonts w:ascii="Calibri Bold Italic" w:hAnsi="Calibri Bold Italic" w:cs="Calibri Bold Italic"/>
        </w:rPr>
        <w:t>GING TIDES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L E TSOTETSI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006630/24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0.</w:t>
      </w:r>
      <w:r>
        <w:rPr>
          <w:rFonts w:ascii="Calibri Bold Italic" w:hAnsi="Calibri Bold Italic" w:cs="Calibri Bold Italic"/>
        </w:rPr>
        <w:tab/>
        <w:t xml:space="preserve">R </w:t>
      </w:r>
      <w:proofErr w:type="spellStart"/>
      <w:r>
        <w:rPr>
          <w:rFonts w:ascii="Calibri Bold Italic" w:hAnsi="Calibri Bold Italic" w:cs="Calibri Bold Italic"/>
        </w:rPr>
        <w:t>R</w:t>
      </w:r>
      <w:proofErr w:type="spellEnd"/>
      <w:r>
        <w:rPr>
          <w:rFonts w:ascii="Calibri Bold Italic" w:hAnsi="Calibri Bold Italic" w:cs="Calibri Bold Italic"/>
        </w:rPr>
        <w:t xml:space="preserve"> </w:t>
      </w:r>
      <w:r>
        <w:rPr>
          <w:rFonts w:ascii="Calibri Bold Italic" w:hAnsi="Calibri Bold Italic" w:cs="Calibri Bold Italic"/>
        </w:rPr>
        <w:t>PEER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MIN OF HOME AFFAIRS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015754/24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1.</w:t>
      </w:r>
      <w:r>
        <w:rPr>
          <w:rFonts w:ascii="Calibri Bold Italic" w:hAnsi="Calibri Bold Italic" w:cs="Calibri Bold Italic"/>
        </w:rPr>
        <w:tab/>
        <w:t>S NGCAKU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MIN OF HOME AFFAIRS</w:t>
      </w:r>
      <w:r>
        <w:rPr>
          <w:rFonts w:ascii="Calibri Bold Italic" w:hAnsi="Calibri Bold Italic" w:cs="Calibri Bold Italic"/>
        </w:rPr>
        <w:tab/>
        <w:t>114521/23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2.</w:t>
      </w:r>
      <w:r>
        <w:rPr>
          <w:rFonts w:ascii="Calibri Bold Italic" w:hAnsi="Calibri Bold Italic" w:cs="Calibri Bold Italic"/>
        </w:rPr>
        <w:tab/>
        <w:t>S</w:t>
      </w:r>
      <w:r>
        <w:rPr>
          <w:rFonts w:ascii="Calibri Bold Italic" w:hAnsi="Calibri Bold Italic" w:cs="Calibri Bold Italic"/>
        </w:rPr>
        <w:t>B GUARANTEE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I T SITHOLE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003105/24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3.</w:t>
      </w:r>
      <w:r>
        <w:rPr>
          <w:rFonts w:ascii="Calibri Bold Italic" w:hAnsi="Calibri Bold Italic" w:cs="Calibri Bold Italic"/>
        </w:rPr>
        <w:tab/>
        <w:t>EX PARTE: S MPAKNE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106269/23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4.</w:t>
      </w:r>
      <w:r>
        <w:rPr>
          <w:rFonts w:ascii="Calibri Bold Italic" w:hAnsi="Calibri Bold Italic" w:cs="Calibri Bold Italic"/>
        </w:rPr>
        <w:tab/>
        <w:t>NEWNET PROPERTIES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RAF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034032/23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5.</w:t>
      </w:r>
      <w:r>
        <w:rPr>
          <w:rFonts w:ascii="Calibri Bold Italic" w:hAnsi="Calibri Bold Italic" w:cs="Calibri Bold Italic"/>
        </w:rPr>
        <w:tab/>
        <w:t>NEWNET PROPERTIES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RAF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041076/23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6.</w:t>
      </w:r>
      <w:r>
        <w:rPr>
          <w:rFonts w:ascii="Calibri Bold Italic" w:hAnsi="Calibri Bold Italic" w:cs="Calibri Bold Italic"/>
        </w:rPr>
        <w:tab/>
        <w:t>S</w:t>
      </w:r>
      <w:r>
        <w:rPr>
          <w:rFonts w:ascii="Calibri Bold Italic" w:hAnsi="Calibri Bold Italic" w:cs="Calibri Bold Italic"/>
        </w:rPr>
        <w:t>B GUARANTEE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BURSARS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031855/23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7.</w:t>
      </w:r>
      <w:r>
        <w:rPr>
          <w:rFonts w:ascii="Calibri Bold Italic" w:hAnsi="Calibri Bold Italic" w:cs="Calibri Bold Italic"/>
        </w:rPr>
        <w:tab/>
        <w:t>S</w:t>
      </w:r>
      <w:r>
        <w:rPr>
          <w:rFonts w:ascii="Calibri Bold Italic" w:hAnsi="Calibri Bold Italic" w:cs="Calibri Bold Italic"/>
        </w:rPr>
        <w:t>B GUARANTEE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N C STUURMAN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002954/24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</w:t>
      </w:r>
      <w:r>
        <w:rPr>
          <w:rFonts w:ascii="Calibri Bold Italic" w:hAnsi="Calibri Bold Italic" w:cs="Calibri Bold Italic"/>
        </w:rPr>
        <w:t>8</w:t>
      </w:r>
      <w:r>
        <w:rPr>
          <w:rFonts w:ascii="Calibri Bold Italic" w:hAnsi="Calibri Bold Italic" w:cs="Calibri Bold Italic"/>
        </w:rPr>
        <w:t>.</w:t>
      </w:r>
      <w:r>
        <w:rPr>
          <w:rFonts w:ascii="Calibri Bold Italic" w:hAnsi="Calibri Bold Italic" w:cs="Calibri Bold Italic"/>
        </w:rPr>
        <w:tab/>
        <w:t>SB GUARANTEE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W O CILO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060008/23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19</w:t>
      </w:r>
      <w:r>
        <w:rPr>
          <w:rFonts w:ascii="Calibri Bold Italic" w:hAnsi="Calibri Bold Italic" w:cs="Calibri Bold Italic"/>
        </w:rPr>
        <w:t>.</w:t>
      </w:r>
      <w:r>
        <w:rPr>
          <w:rFonts w:ascii="Calibri Bold Italic" w:hAnsi="Calibri Bold Italic" w:cs="Calibri Bold Italic"/>
        </w:rPr>
        <w:tab/>
        <w:t>CHAN</w:t>
      </w:r>
      <w:r>
        <w:rPr>
          <w:rFonts w:ascii="Calibri Bold Italic" w:hAnsi="Calibri Bold Italic" w:cs="Calibri Bold Italic"/>
        </w:rPr>
        <w:t>GING TIDES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T C CHAUKE+1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B241/24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0.</w:t>
      </w:r>
      <w:r>
        <w:rPr>
          <w:rFonts w:ascii="Calibri Bold Italic" w:hAnsi="Calibri Bold Italic" w:cs="Calibri Bold Italic"/>
        </w:rPr>
        <w:tab/>
        <w:t>M RUHARUKA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MIN OF HOME AFFAIRS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19307/19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1.</w:t>
      </w:r>
      <w:r>
        <w:rPr>
          <w:rFonts w:ascii="Calibri Bold Italic" w:hAnsi="Calibri Bold Italic" w:cs="Calibri Bold Italic"/>
        </w:rPr>
        <w:tab/>
        <w:t>NEDBANK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M D MOLOTO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028061/23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2.</w:t>
      </w:r>
      <w:r>
        <w:rPr>
          <w:rFonts w:ascii="Calibri Bold Italic" w:hAnsi="Calibri Bold Italic" w:cs="Calibri Bold Italic"/>
        </w:rPr>
        <w:tab/>
        <w:t>STD 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W HONEYMAN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42715/20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3.</w:t>
      </w:r>
      <w:r>
        <w:rPr>
          <w:rFonts w:ascii="Calibri Bold Italic" w:hAnsi="Calibri Bold Italic" w:cs="Calibri Bold Italic"/>
        </w:rPr>
        <w:tab/>
        <w:t>ABSA 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M I HANONG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005906/24</w:t>
      </w:r>
      <w:r>
        <w:rPr>
          <w:rFonts w:ascii="Calibri Bold Italic" w:hAnsi="Calibri Bold Italic" w:cs="Calibri Bold Italic"/>
        </w:rPr>
        <w:tab/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4.</w:t>
      </w:r>
      <w:r>
        <w:rPr>
          <w:rFonts w:ascii="Calibri Bold Italic" w:hAnsi="Calibri Bold Italic" w:cs="Calibri Bold Italic"/>
        </w:rPr>
        <w:tab/>
        <w:t>BUSINESS VENTURES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ROMEO&amp;JEAN BOUTIQUE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18844/20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25.</w:t>
      </w:r>
      <w:r>
        <w:rPr>
          <w:rFonts w:ascii="Calibri Bold Italic" w:hAnsi="Calibri Bold Italic" w:cs="Calibri Bold Italic"/>
        </w:rPr>
        <w:tab/>
        <w:t>EX PARTE: J P COETZEE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076860/24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6.</w:t>
      </w:r>
      <w:r>
        <w:rPr>
          <w:rFonts w:ascii="Calibri Bold Italic" w:hAnsi="Calibri Bold Italic" w:cs="Calibri Bold Italic"/>
        </w:rPr>
        <w:tab/>
        <w:t>A</w:t>
      </w:r>
      <w:r>
        <w:rPr>
          <w:rFonts w:ascii="Calibri Bold Italic" w:hAnsi="Calibri Bold Italic" w:cs="Calibri Bold Italic"/>
        </w:rPr>
        <w:t>BSA 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T G KEKANA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005566/23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7.</w:t>
      </w:r>
      <w:r>
        <w:rPr>
          <w:rFonts w:ascii="Calibri Bold Italic" w:hAnsi="Calibri Bold Italic" w:cs="Calibri Bold Italic"/>
        </w:rPr>
        <w:tab/>
        <w:t>NEDBANK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D G VAN BURICK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037307/22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8.</w:t>
      </w:r>
      <w:r>
        <w:rPr>
          <w:rFonts w:ascii="Calibri Bold Italic" w:hAnsi="Calibri Bold Italic" w:cs="Calibri Bold Italic"/>
        </w:rPr>
        <w:tab/>
        <w:t>STD 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T MOKGAWA+1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082797/23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2</w:t>
      </w:r>
      <w:r>
        <w:rPr>
          <w:rFonts w:ascii="Calibri Bold Italic" w:hAnsi="Calibri Bold Italic" w:cs="Calibri Bold Italic"/>
        </w:rPr>
        <w:t>9.</w:t>
      </w:r>
      <w:r>
        <w:rPr>
          <w:rFonts w:ascii="Calibri Bold Italic" w:hAnsi="Calibri Bold Italic" w:cs="Calibri Bold Italic"/>
        </w:rPr>
        <w:tab/>
        <w:t>NEDBANK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K P SEBATANE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23506/21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3</w:t>
      </w:r>
      <w:r>
        <w:rPr>
          <w:rFonts w:ascii="Calibri Bold Italic" w:hAnsi="Calibri Bold Italic" w:cs="Calibri Bold Italic"/>
        </w:rPr>
        <w:t>0.</w:t>
      </w:r>
      <w:r>
        <w:rPr>
          <w:rFonts w:ascii="Calibri Bold Italic" w:hAnsi="Calibri Bold Italic" w:cs="Calibri Bold Italic"/>
        </w:rPr>
        <w:tab/>
        <w:t>EX PARTE: R P TAVARES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082100/24</w:t>
      </w:r>
      <w:r>
        <w:rPr>
          <w:rFonts w:ascii="Calibri Bold Italic" w:hAnsi="Calibri Bold Italic" w:cs="Calibri Bold Italic"/>
        </w:rPr>
        <w:tab/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3</w:t>
      </w:r>
      <w:r>
        <w:rPr>
          <w:rFonts w:ascii="Calibri Bold Italic" w:hAnsi="Calibri Bold Italic" w:cs="Calibri Bold Italic"/>
        </w:rPr>
        <w:t>1.</w:t>
      </w:r>
      <w:r>
        <w:rPr>
          <w:rFonts w:ascii="Calibri Bold Italic" w:hAnsi="Calibri Bold Italic" w:cs="Calibri Bold Italic"/>
        </w:rPr>
        <w:tab/>
        <w:t>STD 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F J QHINA+1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66784/19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3</w:t>
      </w:r>
      <w:r>
        <w:rPr>
          <w:rFonts w:ascii="Calibri Bold Italic" w:hAnsi="Calibri Bold Italic" w:cs="Calibri Bold Italic"/>
        </w:rPr>
        <w:t>2.</w:t>
      </w:r>
      <w:r>
        <w:rPr>
          <w:rFonts w:ascii="Calibri Bold Italic" w:hAnsi="Calibri Bold Italic" w:cs="Calibri Bold Italic"/>
        </w:rPr>
        <w:tab/>
        <w:t>NEDBANK LTD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N E MHANGWANE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001205/23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  <w:b/>
          <w:bCs/>
          <w:sz w:val="28"/>
          <w:szCs w:val="28"/>
          <w:u w:val="single"/>
        </w:rPr>
        <w:t>BY THE TIME THIS ROLL WAS FINALISED THE UNDERMENTIONED COURT ONLINE MATTERS WERE NOT DISPLAYING DOCUMENTS ON CASELINE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3</w:t>
      </w:r>
      <w:r>
        <w:rPr>
          <w:rFonts w:ascii="Calibri Bold Italic" w:hAnsi="Calibri Bold Italic" w:cs="Calibri Bold Italic"/>
        </w:rPr>
        <w:t>3.</w:t>
      </w:r>
      <w:r>
        <w:rPr>
          <w:rFonts w:ascii="Calibri Bold Italic" w:hAnsi="Calibri Bold Italic" w:cs="Calibri Bold Italic"/>
        </w:rPr>
        <w:tab/>
        <w:t>NEDBANK L</w:t>
      </w:r>
      <w:proofErr w:type="gramStart"/>
      <w:r>
        <w:rPr>
          <w:rFonts w:ascii="Calibri Bold Italic" w:hAnsi="Calibri Bold Italic" w:cs="Calibri Bold Italic"/>
        </w:rPr>
        <w:t>;TD</w:t>
      </w:r>
      <w:proofErr w:type="gramEnd"/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M C MULENGA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030706/22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3</w:t>
      </w:r>
      <w:r>
        <w:rPr>
          <w:rFonts w:ascii="Calibri Bold Italic" w:hAnsi="Calibri Bold Italic" w:cs="Calibri Bold Italic"/>
        </w:rPr>
        <w:t>4.</w:t>
      </w:r>
      <w:r>
        <w:rPr>
          <w:rFonts w:ascii="Calibri Bold Italic" w:hAnsi="Calibri Bold Italic" w:cs="Calibri Bold Italic"/>
        </w:rPr>
        <w:tab/>
        <w:t>S</w:t>
      </w:r>
      <w:r>
        <w:rPr>
          <w:rFonts w:ascii="Calibri Bold Italic" w:hAnsi="Calibri Bold Italic" w:cs="Calibri Bold Italic"/>
        </w:rPr>
        <w:t xml:space="preserve"> HLATSWAYO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MIN OF POLICE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>029377/22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3</w:t>
      </w:r>
      <w:r>
        <w:rPr>
          <w:rFonts w:ascii="Calibri Bold Italic" w:hAnsi="Calibri Bold Italic" w:cs="Calibri Bold Italic"/>
        </w:rPr>
        <w:t>5.</w:t>
      </w:r>
      <w:r>
        <w:rPr>
          <w:rFonts w:ascii="Calibri Bold Italic" w:hAnsi="Calibri Bold Italic" w:cs="Calibri Bold Italic"/>
        </w:rPr>
        <w:tab/>
        <w:t>T F TIMANE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DG HOME AFFAIRS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042645/24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72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right="-720"/>
        <w:rPr>
          <w:rFonts w:ascii="Calibri Bold Italic" w:hAnsi="Calibri Bold Italic" w:cs="Calibri Bold Italic"/>
        </w:rPr>
      </w:pPr>
      <w:r>
        <w:rPr>
          <w:rFonts w:ascii="Calibri Bold Italic" w:hAnsi="Calibri Bold Italic" w:cs="Calibri Bold Italic"/>
        </w:rPr>
        <w:t>3</w:t>
      </w:r>
      <w:r>
        <w:rPr>
          <w:rFonts w:ascii="Calibri Bold Italic" w:hAnsi="Calibri Bold Italic" w:cs="Calibri Bold Italic"/>
        </w:rPr>
        <w:t>6.</w:t>
      </w:r>
      <w:r>
        <w:rPr>
          <w:rFonts w:ascii="Calibri Bold Italic" w:hAnsi="Calibri Bold Italic" w:cs="Calibri Bold Italic"/>
        </w:rPr>
        <w:tab/>
        <w:t>L JAPHANE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VS</w:t>
      </w:r>
      <w:r>
        <w:rPr>
          <w:rFonts w:ascii="Calibri Bold Italic" w:hAnsi="Calibri Bold Italic" w:cs="Calibri Bold Italic"/>
        </w:rPr>
        <w:tab/>
        <w:t>JM MODIBA ATTORNEYS</w:t>
      </w:r>
      <w:r>
        <w:rPr>
          <w:rFonts w:ascii="Calibri Bold Italic" w:hAnsi="Calibri Bold Italic" w:cs="Calibri Bold Italic"/>
        </w:rPr>
        <w:tab/>
      </w:r>
      <w:r>
        <w:rPr>
          <w:rFonts w:ascii="Calibri Bold Italic" w:hAnsi="Calibri Bold Italic" w:cs="Calibri Bold Italic"/>
        </w:rPr>
        <w:tab/>
        <w:t>070968/23</w:t>
      </w: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360" w:right="-720"/>
        <w:rPr>
          <w:rFonts w:ascii="Calibri Bold Italic" w:hAnsi="Calibri Bold Italic" w:cs="Calibri Bold Italic"/>
        </w:rPr>
      </w:pPr>
    </w:p>
    <w:p w:rsidR="0087310A" w:rsidRDefault="0087310A" w:rsidP="0087310A">
      <w:pPr>
        <w:widowControl w:val="0"/>
        <w:autoSpaceDE w:val="0"/>
        <w:autoSpaceDN w:val="0"/>
        <w:adjustRightInd w:val="0"/>
        <w:spacing w:after="200" w:line="276" w:lineRule="auto"/>
        <w:ind w:left="360" w:right="-720"/>
        <w:rPr>
          <w:rFonts w:ascii="Calibri Bold Italic" w:hAnsi="Calibri Bold Italic" w:cs="Calibri Bold Italic"/>
        </w:rPr>
      </w:pPr>
    </w:p>
    <w:p w:rsidR="00312AA4" w:rsidRDefault="00312AA4" w:rsidP="0087310A">
      <w:bookmarkStart w:id="0" w:name="_GoBack"/>
      <w:bookmarkEnd w:id="0"/>
    </w:p>
    <w:sectPr w:rsidR="00312AA4" w:rsidSect="00475B6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Bold Italic">
    <w:panose1 w:val="020F07020304040A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1"/>
    <w:multiLevelType w:val="hybridMultilevel"/>
    <w:tmpl w:val="00000011"/>
    <w:lvl w:ilvl="0" w:tplc="0000064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0014"/>
    <w:multiLevelType w:val="hybridMultilevel"/>
    <w:tmpl w:val="00000014"/>
    <w:lvl w:ilvl="0" w:tplc="0000076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0015"/>
    <w:multiLevelType w:val="hybridMultilevel"/>
    <w:tmpl w:val="00000015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0016"/>
    <w:multiLevelType w:val="hybridMultilevel"/>
    <w:tmpl w:val="00000016"/>
    <w:lvl w:ilvl="0" w:tplc="0000083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0017"/>
    <w:multiLevelType w:val="hybridMultilevel"/>
    <w:tmpl w:val="00000017"/>
    <w:lvl w:ilvl="0" w:tplc="0000089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0018"/>
    <w:multiLevelType w:val="hybridMultilevel"/>
    <w:tmpl w:val="00000018"/>
    <w:lvl w:ilvl="0" w:tplc="000008F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0019"/>
    <w:multiLevelType w:val="hybridMultilevel"/>
    <w:tmpl w:val="00000019"/>
    <w:lvl w:ilvl="0" w:tplc="0000096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001A"/>
    <w:multiLevelType w:val="hybridMultilevel"/>
    <w:tmpl w:val="0000001A"/>
    <w:lvl w:ilvl="0" w:tplc="000009C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001B"/>
    <w:multiLevelType w:val="hybridMultilevel"/>
    <w:tmpl w:val="0000001B"/>
    <w:lvl w:ilvl="0" w:tplc="00000A2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001C"/>
    <w:multiLevelType w:val="hybridMultilevel"/>
    <w:tmpl w:val="0000001C"/>
    <w:lvl w:ilvl="0" w:tplc="00000A8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001D"/>
    <w:multiLevelType w:val="hybridMultilevel"/>
    <w:tmpl w:val="0000001D"/>
    <w:lvl w:ilvl="0" w:tplc="00000AF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001E"/>
    <w:multiLevelType w:val="hybridMultilevel"/>
    <w:tmpl w:val="0000001E"/>
    <w:lvl w:ilvl="0" w:tplc="00000B5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001F"/>
    <w:multiLevelType w:val="hybridMultilevel"/>
    <w:tmpl w:val="0000001F"/>
    <w:lvl w:ilvl="0" w:tplc="00000BB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0020"/>
    <w:multiLevelType w:val="hybridMultilevel"/>
    <w:tmpl w:val="00000020"/>
    <w:lvl w:ilvl="0" w:tplc="00000C1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0021"/>
    <w:multiLevelType w:val="hybridMultilevel"/>
    <w:tmpl w:val="00000021"/>
    <w:lvl w:ilvl="0" w:tplc="00000C8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0022"/>
    <w:multiLevelType w:val="hybridMultilevel"/>
    <w:tmpl w:val="00000022"/>
    <w:lvl w:ilvl="0" w:tplc="00000CE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0023"/>
    <w:multiLevelType w:val="hybridMultilevel"/>
    <w:tmpl w:val="00000023"/>
    <w:lvl w:ilvl="0" w:tplc="00000D4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0024"/>
    <w:multiLevelType w:val="hybridMultilevel"/>
    <w:tmpl w:val="00000024"/>
    <w:lvl w:ilvl="0" w:tplc="00000DA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0A"/>
    <w:rsid w:val="001C1A3C"/>
    <w:rsid w:val="00312AA4"/>
    <w:rsid w:val="006A43F2"/>
    <w:rsid w:val="0087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34EE9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290</Words>
  <Characters>1654</Characters>
  <Application>Microsoft Macintosh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Mahosi</dc:creator>
  <cp:keywords/>
  <dc:description/>
  <cp:lastModifiedBy>Daphne Mahosi</cp:lastModifiedBy>
  <cp:revision>1</cp:revision>
  <dcterms:created xsi:type="dcterms:W3CDTF">2024-08-16T11:10:00Z</dcterms:created>
  <dcterms:modified xsi:type="dcterms:W3CDTF">2024-08-16T11:15:00Z</dcterms:modified>
</cp:coreProperties>
</file>