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DFBFA" w14:textId="77777777" w:rsidR="00E82335" w:rsidRDefault="0019411F" w:rsidP="00E82335">
      <w:pPr>
        <w:jc w:val="center"/>
        <w:rPr>
          <w:rFonts w:ascii="Arial Narrow" w:hAnsi="Arial Narrow" w:cs="Arial"/>
          <w:b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 w:rsidR="00C14700">
        <w:rPr>
          <w:noProof/>
        </w:rPr>
        <w:fldChar w:fldCharType="begin"/>
      </w:r>
      <w:r w:rsidR="00C14700">
        <w:rPr>
          <w:noProof/>
        </w:rPr>
        <w:instrText xml:space="preserve"> INCLUDEPICTURE  "cid:image003.png@01D0DB27.E464C080" \* MERGEFORMATINET </w:instrText>
      </w:r>
      <w:r w:rsidR="00C14700">
        <w:rPr>
          <w:noProof/>
        </w:rPr>
        <w:fldChar w:fldCharType="separate"/>
      </w:r>
      <w:r w:rsidR="007E360C">
        <w:rPr>
          <w:noProof/>
        </w:rPr>
        <w:fldChar w:fldCharType="begin"/>
      </w:r>
      <w:r w:rsidR="007E360C">
        <w:rPr>
          <w:noProof/>
        </w:rPr>
        <w:instrText xml:space="preserve"> INCLUDEPICTURE  "cid:image003.png@01D0DB27.E464C080" \* MERGEFORMATINET </w:instrText>
      </w:r>
      <w:r w:rsidR="007E360C">
        <w:rPr>
          <w:noProof/>
        </w:rPr>
        <w:fldChar w:fldCharType="separate"/>
      </w:r>
      <w:r w:rsidR="00B57A38">
        <w:rPr>
          <w:noProof/>
        </w:rPr>
        <w:fldChar w:fldCharType="begin"/>
      </w:r>
      <w:r w:rsidR="00B57A38">
        <w:rPr>
          <w:noProof/>
        </w:rPr>
        <w:instrText xml:space="preserve"> INCLUDEPICTURE  "cid:image003.png@01D0DB27.E464C080" \* MERGEFORMATINET </w:instrText>
      </w:r>
      <w:r w:rsidR="00B57A38">
        <w:rPr>
          <w:noProof/>
        </w:rPr>
        <w:fldChar w:fldCharType="separate"/>
      </w:r>
      <w:r w:rsidR="00BB2EC1">
        <w:rPr>
          <w:noProof/>
        </w:rPr>
        <w:fldChar w:fldCharType="begin"/>
      </w:r>
      <w:r w:rsidR="00BB2EC1">
        <w:rPr>
          <w:noProof/>
        </w:rPr>
        <w:instrText xml:space="preserve"> INCLUDEPICTURE  "cid:image003.png@01D0DB27.E464C080" \* MERGEFORMATINET </w:instrText>
      </w:r>
      <w:r w:rsidR="00BB2EC1">
        <w:rPr>
          <w:noProof/>
        </w:rPr>
        <w:fldChar w:fldCharType="separate"/>
      </w:r>
      <w:r w:rsidR="007839E9">
        <w:rPr>
          <w:noProof/>
        </w:rPr>
        <w:fldChar w:fldCharType="begin"/>
      </w:r>
      <w:r w:rsidR="007839E9">
        <w:rPr>
          <w:noProof/>
        </w:rPr>
        <w:instrText xml:space="preserve"> INCLUDEPICTURE  "cid:image003.png@01D0DB27.E464C080" \* MERGEFORMATINET </w:instrText>
      </w:r>
      <w:r w:rsidR="007839E9">
        <w:rPr>
          <w:noProof/>
        </w:rPr>
        <w:fldChar w:fldCharType="separate"/>
      </w:r>
      <w:r w:rsidR="00FA2A70">
        <w:rPr>
          <w:noProof/>
        </w:rPr>
        <w:fldChar w:fldCharType="begin"/>
      </w:r>
      <w:r w:rsidR="00FA2A70">
        <w:rPr>
          <w:noProof/>
        </w:rPr>
        <w:instrText xml:space="preserve"> INCLUDEPICTURE  "cid:image003.png@01D0DB27.E464C080" \* MERGEFORMATINET </w:instrText>
      </w:r>
      <w:r w:rsidR="00FA2A70">
        <w:rPr>
          <w:noProof/>
        </w:rPr>
        <w:fldChar w:fldCharType="separate"/>
      </w:r>
      <w:r w:rsidR="00D17055">
        <w:rPr>
          <w:noProof/>
        </w:rPr>
        <w:fldChar w:fldCharType="begin"/>
      </w:r>
      <w:r w:rsidR="00D17055">
        <w:rPr>
          <w:noProof/>
        </w:rPr>
        <w:instrText xml:space="preserve"> INCLUDEPICTURE  "cid:image003.png@01D0DB27.E464C080" \* MERGEFORMATINET </w:instrText>
      </w:r>
      <w:r w:rsidR="00D17055">
        <w:rPr>
          <w:noProof/>
        </w:rPr>
        <w:fldChar w:fldCharType="separate"/>
      </w:r>
      <w:r w:rsidR="00CC0CA1">
        <w:rPr>
          <w:noProof/>
        </w:rPr>
        <w:fldChar w:fldCharType="begin"/>
      </w:r>
      <w:r w:rsidR="00CC0CA1">
        <w:rPr>
          <w:noProof/>
        </w:rPr>
        <w:instrText xml:space="preserve"> INCLUDEPICTURE  "cid:image003.png@01D0DB27.E464C080" \* MERGEFORMATINET </w:instrText>
      </w:r>
      <w:r w:rsidR="00CC0CA1">
        <w:rPr>
          <w:noProof/>
        </w:rPr>
        <w:fldChar w:fldCharType="separate"/>
      </w:r>
      <w:r w:rsidR="0000178A">
        <w:rPr>
          <w:noProof/>
        </w:rPr>
        <w:fldChar w:fldCharType="begin"/>
      </w:r>
      <w:r w:rsidR="0000178A">
        <w:rPr>
          <w:noProof/>
        </w:rPr>
        <w:instrText xml:space="preserve"> INCLUDEPICTURE  "cid:image003.png@01D0DB27.E464C080" \* MERGEFORMATINET </w:instrText>
      </w:r>
      <w:r w:rsidR="0000178A">
        <w:rPr>
          <w:noProof/>
        </w:rPr>
        <w:fldChar w:fldCharType="separate"/>
      </w:r>
      <w:r w:rsidR="005C2330">
        <w:rPr>
          <w:noProof/>
        </w:rPr>
        <w:fldChar w:fldCharType="begin"/>
      </w:r>
      <w:r w:rsidR="005C2330">
        <w:rPr>
          <w:noProof/>
        </w:rPr>
        <w:instrText xml:space="preserve"> INCLUDEPICTURE  "cid:image003.png@01D0DB27.E464C080" \* MERGEFORMATINET </w:instrText>
      </w:r>
      <w:r w:rsidR="005C2330">
        <w:rPr>
          <w:noProof/>
        </w:rPr>
        <w:fldChar w:fldCharType="separate"/>
      </w:r>
      <w:r w:rsidR="00C2044B">
        <w:rPr>
          <w:noProof/>
        </w:rPr>
        <w:fldChar w:fldCharType="begin"/>
      </w:r>
      <w:r w:rsidR="00C2044B">
        <w:rPr>
          <w:noProof/>
        </w:rPr>
        <w:instrText xml:space="preserve"> INCLUDEPICTURE  "cid:image003.png@01D0DB27.E464C080" \* MERGEFORMATINET </w:instrText>
      </w:r>
      <w:r w:rsidR="00C2044B">
        <w:rPr>
          <w:noProof/>
        </w:rPr>
        <w:fldChar w:fldCharType="separate"/>
      </w:r>
      <w:r w:rsidR="000E79D1">
        <w:rPr>
          <w:noProof/>
        </w:rPr>
        <w:fldChar w:fldCharType="begin"/>
      </w:r>
      <w:r w:rsidR="000E79D1">
        <w:rPr>
          <w:noProof/>
        </w:rPr>
        <w:instrText xml:space="preserve"> INCLUDEPICTURE  "cid:image003.png@01D0DB27.E464C080" \* MERGEFORMATINET </w:instrText>
      </w:r>
      <w:r w:rsidR="000E79D1">
        <w:rPr>
          <w:noProof/>
        </w:rPr>
        <w:fldChar w:fldCharType="separate"/>
      </w:r>
      <w:r w:rsidR="00AA734B">
        <w:rPr>
          <w:noProof/>
        </w:rPr>
        <w:fldChar w:fldCharType="begin"/>
      </w:r>
      <w:r w:rsidR="00AA734B">
        <w:rPr>
          <w:noProof/>
        </w:rPr>
        <w:instrText xml:space="preserve"> INCLUDEPICTURE  "cid:image003.png@01D0DB27.E464C080" \* MERGEFORMATINET </w:instrText>
      </w:r>
      <w:r w:rsidR="00AA734B">
        <w:rPr>
          <w:noProof/>
        </w:rPr>
        <w:fldChar w:fldCharType="separate"/>
      </w:r>
      <w:r w:rsidR="006665EE">
        <w:rPr>
          <w:noProof/>
        </w:rPr>
        <w:fldChar w:fldCharType="begin"/>
      </w:r>
      <w:r w:rsidR="006665EE">
        <w:rPr>
          <w:noProof/>
        </w:rPr>
        <w:instrText xml:space="preserve"> INCLUDEPICTURE  "cid:image003.png@01D0DB27.E464C080" \* MERGEFORMATINET </w:instrText>
      </w:r>
      <w:r w:rsidR="006665EE">
        <w:rPr>
          <w:noProof/>
        </w:rPr>
        <w:fldChar w:fldCharType="separate"/>
      </w:r>
      <w:r w:rsidR="00627AE5">
        <w:rPr>
          <w:noProof/>
        </w:rPr>
        <w:fldChar w:fldCharType="begin"/>
      </w:r>
      <w:r w:rsidR="00627AE5">
        <w:rPr>
          <w:noProof/>
        </w:rPr>
        <w:instrText xml:space="preserve"> INCLUDEPICTURE  "cid:image003.png@01D0DB27.E464C080" \* MERGEFORMATINET </w:instrText>
      </w:r>
      <w:r w:rsidR="00627AE5">
        <w:rPr>
          <w:noProof/>
        </w:rPr>
        <w:fldChar w:fldCharType="separate"/>
      </w:r>
      <w:r w:rsidR="00D215CE">
        <w:rPr>
          <w:noProof/>
        </w:rPr>
        <w:fldChar w:fldCharType="begin"/>
      </w:r>
      <w:r w:rsidR="00D215CE">
        <w:rPr>
          <w:noProof/>
        </w:rPr>
        <w:instrText xml:space="preserve"> INCLUDEPICTURE  "cid:image003.png@01D0DB27.E464C080" \* MERGEFORMATINET </w:instrText>
      </w:r>
      <w:r w:rsidR="00D215CE">
        <w:rPr>
          <w:noProof/>
        </w:rPr>
        <w:fldChar w:fldCharType="separate"/>
      </w:r>
      <w:r w:rsidR="00D306DD">
        <w:rPr>
          <w:noProof/>
        </w:rPr>
        <w:fldChar w:fldCharType="begin"/>
      </w:r>
      <w:r w:rsidR="00D306DD">
        <w:rPr>
          <w:noProof/>
        </w:rPr>
        <w:instrText xml:space="preserve"> INCLUDEPICTURE  "cid:image003.png@01D0DB27.E464C080" \* MERGEFORMATINET </w:instrText>
      </w:r>
      <w:r w:rsidR="00D306DD">
        <w:rPr>
          <w:noProof/>
        </w:rPr>
        <w:fldChar w:fldCharType="separate"/>
      </w:r>
      <w:r w:rsidR="00CE49CC">
        <w:rPr>
          <w:noProof/>
        </w:rPr>
        <w:fldChar w:fldCharType="begin"/>
      </w:r>
      <w:r w:rsidR="00CE49CC">
        <w:rPr>
          <w:noProof/>
        </w:rPr>
        <w:instrText xml:space="preserve"> INCLUDEPICTURE  "cid:image003.png@01D0DB27.E464C080" \* MERGEFORMATINET </w:instrText>
      </w:r>
      <w:r w:rsidR="00CE49CC">
        <w:rPr>
          <w:noProof/>
        </w:rPr>
        <w:fldChar w:fldCharType="separate"/>
      </w:r>
      <w:r w:rsidR="0050508F">
        <w:rPr>
          <w:noProof/>
        </w:rPr>
        <w:fldChar w:fldCharType="begin"/>
      </w:r>
      <w:r w:rsidR="0050508F">
        <w:rPr>
          <w:noProof/>
        </w:rPr>
        <w:instrText xml:space="preserve"> INCLUDEPICTURE  "cid:image003.png@01D0DB27.E464C080" \* MERGEFORMATINET </w:instrText>
      </w:r>
      <w:r w:rsidR="0050508F">
        <w:rPr>
          <w:noProof/>
        </w:rPr>
        <w:fldChar w:fldCharType="separate"/>
      </w:r>
      <w:r w:rsidR="00717CEC">
        <w:rPr>
          <w:noProof/>
        </w:rPr>
        <w:fldChar w:fldCharType="begin"/>
      </w:r>
      <w:r w:rsidR="00717CEC">
        <w:rPr>
          <w:noProof/>
        </w:rPr>
        <w:instrText xml:space="preserve"> INCLUDEPICTURE  "cid:image003.png@01D0DB27.E464C080" \* MERGEFORMATINET </w:instrText>
      </w:r>
      <w:r w:rsidR="00717CEC">
        <w:rPr>
          <w:noProof/>
        </w:rPr>
        <w:fldChar w:fldCharType="separate"/>
      </w:r>
      <w:r w:rsidR="00AD207D">
        <w:rPr>
          <w:noProof/>
        </w:rPr>
        <w:fldChar w:fldCharType="begin"/>
      </w:r>
      <w:r w:rsidR="00AD207D">
        <w:rPr>
          <w:noProof/>
        </w:rPr>
        <w:instrText xml:space="preserve"> INCLUDEPICTURE  "cid:image003.png@01D0DB27.E464C080" \* MERGEFORMATINET </w:instrText>
      </w:r>
      <w:r w:rsidR="00AD207D">
        <w:rPr>
          <w:noProof/>
        </w:rPr>
        <w:fldChar w:fldCharType="separate"/>
      </w:r>
      <w:r w:rsidR="004379A9">
        <w:rPr>
          <w:noProof/>
        </w:rPr>
        <w:fldChar w:fldCharType="begin"/>
      </w:r>
      <w:r w:rsidR="004379A9">
        <w:rPr>
          <w:noProof/>
        </w:rPr>
        <w:instrText xml:space="preserve"> INCLUDEPICTURE  "cid:image003.png@01D0DB27.E464C080" \* MERGEFORMATINET </w:instrText>
      </w:r>
      <w:r w:rsidR="004379A9">
        <w:rPr>
          <w:noProof/>
        </w:rPr>
        <w:fldChar w:fldCharType="separate"/>
      </w:r>
      <w:r w:rsidR="00367C06">
        <w:rPr>
          <w:noProof/>
        </w:rPr>
        <w:fldChar w:fldCharType="begin"/>
      </w:r>
      <w:r w:rsidR="00367C06">
        <w:rPr>
          <w:noProof/>
        </w:rPr>
        <w:instrText xml:space="preserve"> INCLUDEPICTURE  "cid:image003.png@01D0DB27.E464C080" \* MERGEFORMATINET </w:instrText>
      </w:r>
      <w:r w:rsidR="00367C06">
        <w:rPr>
          <w:noProof/>
        </w:rPr>
        <w:fldChar w:fldCharType="separate"/>
      </w:r>
      <w:r w:rsidR="0020672B">
        <w:rPr>
          <w:noProof/>
        </w:rPr>
        <w:fldChar w:fldCharType="begin"/>
      </w:r>
      <w:r w:rsidR="0020672B">
        <w:rPr>
          <w:noProof/>
        </w:rPr>
        <w:instrText xml:space="preserve"> INCLUDEPICTURE  "cid:image003.png@01D0DB27.E464C080" \* MERGEFORMATINET </w:instrText>
      </w:r>
      <w:r w:rsidR="0020672B">
        <w:rPr>
          <w:noProof/>
        </w:rPr>
        <w:fldChar w:fldCharType="separate"/>
      </w:r>
      <w:r w:rsidR="00462507">
        <w:rPr>
          <w:noProof/>
        </w:rPr>
        <w:fldChar w:fldCharType="begin"/>
      </w:r>
      <w:r w:rsidR="00462507">
        <w:rPr>
          <w:noProof/>
        </w:rPr>
        <w:instrText xml:space="preserve"> INCLUDEPICTURE  "cid:image003.png@01D0DB27.E464C080" \* MERGEFORMATINET </w:instrText>
      </w:r>
      <w:r w:rsidR="00462507">
        <w:rPr>
          <w:noProof/>
        </w:rPr>
        <w:fldChar w:fldCharType="separate"/>
      </w:r>
      <w:r w:rsidR="006F6014">
        <w:rPr>
          <w:noProof/>
        </w:rPr>
        <w:fldChar w:fldCharType="begin"/>
      </w:r>
      <w:r w:rsidR="006F6014">
        <w:rPr>
          <w:noProof/>
        </w:rPr>
        <w:instrText xml:space="preserve"> INCLUDEPICTURE  "cid:image003.png@01D0DB27.E464C080" \* MERGEFORMATINET </w:instrText>
      </w:r>
      <w:r w:rsidR="006F6014">
        <w:rPr>
          <w:noProof/>
        </w:rPr>
        <w:fldChar w:fldCharType="separate"/>
      </w:r>
      <w:r w:rsidR="00E6465D">
        <w:rPr>
          <w:noProof/>
        </w:rPr>
        <w:fldChar w:fldCharType="begin"/>
      </w:r>
      <w:r w:rsidR="00E6465D">
        <w:rPr>
          <w:noProof/>
        </w:rPr>
        <w:instrText xml:space="preserve"> </w:instrText>
      </w:r>
      <w:r w:rsidR="00E6465D">
        <w:rPr>
          <w:noProof/>
        </w:rPr>
        <w:instrText>INCLUDEPICTURE  "cid:image003.png@01D0DB27.E464C080" \* MERGEFORMATINET</w:instrText>
      </w:r>
      <w:r w:rsidR="00E6465D">
        <w:rPr>
          <w:noProof/>
        </w:rPr>
        <w:instrText xml:space="preserve"> </w:instrText>
      </w:r>
      <w:r w:rsidR="00E6465D">
        <w:rPr>
          <w:noProof/>
        </w:rPr>
        <w:fldChar w:fldCharType="separate"/>
      </w:r>
      <w:r w:rsidR="00E6465D">
        <w:rPr>
          <w:noProof/>
        </w:rPr>
        <w:pict w14:anchorId="3E3984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6pt;height:112pt;visibility:visible;mso-width-percent:0;mso-height-percent:0;mso-width-percent:0;mso-height-percent:0">
            <v:imagedata r:id="rId6" r:href="rId7"/>
          </v:shape>
        </w:pict>
      </w:r>
      <w:r w:rsidR="00E6465D">
        <w:rPr>
          <w:noProof/>
        </w:rPr>
        <w:fldChar w:fldCharType="end"/>
      </w:r>
      <w:r w:rsidR="006F6014">
        <w:rPr>
          <w:noProof/>
        </w:rPr>
        <w:fldChar w:fldCharType="end"/>
      </w:r>
      <w:r w:rsidR="00462507">
        <w:rPr>
          <w:noProof/>
        </w:rPr>
        <w:fldChar w:fldCharType="end"/>
      </w:r>
      <w:r w:rsidR="0020672B">
        <w:rPr>
          <w:noProof/>
        </w:rPr>
        <w:fldChar w:fldCharType="end"/>
      </w:r>
      <w:r w:rsidR="00367C06">
        <w:rPr>
          <w:noProof/>
        </w:rPr>
        <w:fldChar w:fldCharType="end"/>
      </w:r>
      <w:r w:rsidR="004379A9">
        <w:rPr>
          <w:noProof/>
        </w:rPr>
        <w:fldChar w:fldCharType="end"/>
      </w:r>
      <w:r w:rsidR="00AD207D">
        <w:rPr>
          <w:noProof/>
        </w:rPr>
        <w:fldChar w:fldCharType="end"/>
      </w:r>
      <w:r w:rsidR="00717CEC">
        <w:rPr>
          <w:noProof/>
        </w:rPr>
        <w:fldChar w:fldCharType="end"/>
      </w:r>
      <w:r w:rsidR="0050508F">
        <w:rPr>
          <w:noProof/>
        </w:rPr>
        <w:fldChar w:fldCharType="end"/>
      </w:r>
      <w:r w:rsidR="00CE49CC">
        <w:rPr>
          <w:noProof/>
        </w:rPr>
        <w:fldChar w:fldCharType="end"/>
      </w:r>
      <w:r w:rsidR="00D306DD">
        <w:rPr>
          <w:noProof/>
        </w:rPr>
        <w:fldChar w:fldCharType="end"/>
      </w:r>
      <w:r w:rsidR="00D215CE">
        <w:rPr>
          <w:noProof/>
        </w:rPr>
        <w:fldChar w:fldCharType="end"/>
      </w:r>
      <w:r w:rsidR="00627AE5">
        <w:rPr>
          <w:noProof/>
        </w:rPr>
        <w:fldChar w:fldCharType="end"/>
      </w:r>
      <w:r w:rsidR="006665EE">
        <w:rPr>
          <w:noProof/>
        </w:rPr>
        <w:fldChar w:fldCharType="end"/>
      </w:r>
      <w:r w:rsidR="00AA734B">
        <w:rPr>
          <w:noProof/>
        </w:rPr>
        <w:fldChar w:fldCharType="end"/>
      </w:r>
      <w:r w:rsidR="000E79D1">
        <w:rPr>
          <w:noProof/>
        </w:rPr>
        <w:fldChar w:fldCharType="end"/>
      </w:r>
      <w:r w:rsidR="00C2044B">
        <w:rPr>
          <w:noProof/>
        </w:rPr>
        <w:fldChar w:fldCharType="end"/>
      </w:r>
      <w:r w:rsidR="005C2330">
        <w:rPr>
          <w:noProof/>
        </w:rPr>
        <w:fldChar w:fldCharType="end"/>
      </w:r>
      <w:r w:rsidR="0000178A">
        <w:rPr>
          <w:noProof/>
        </w:rPr>
        <w:fldChar w:fldCharType="end"/>
      </w:r>
      <w:r w:rsidR="00CC0CA1">
        <w:rPr>
          <w:noProof/>
        </w:rPr>
        <w:fldChar w:fldCharType="end"/>
      </w:r>
      <w:r w:rsidR="00D17055">
        <w:rPr>
          <w:noProof/>
        </w:rPr>
        <w:fldChar w:fldCharType="end"/>
      </w:r>
      <w:r w:rsidR="00FA2A70">
        <w:rPr>
          <w:noProof/>
        </w:rPr>
        <w:fldChar w:fldCharType="end"/>
      </w:r>
      <w:r w:rsidR="007839E9">
        <w:rPr>
          <w:noProof/>
        </w:rPr>
        <w:fldChar w:fldCharType="end"/>
      </w:r>
      <w:r w:rsidR="00BB2EC1">
        <w:rPr>
          <w:noProof/>
        </w:rPr>
        <w:fldChar w:fldCharType="end"/>
      </w:r>
      <w:r w:rsidR="00B57A38">
        <w:rPr>
          <w:noProof/>
        </w:rPr>
        <w:fldChar w:fldCharType="end"/>
      </w:r>
      <w:r w:rsidR="007E360C">
        <w:rPr>
          <w:noProof/>
        </w:rPr>
        <w:fldChar w:fldCharType="end"/>
      </w:r>
      <w:r w:rsidR="00C14700">
        <w:rPr>
          <w:noProof/>
        </w:rPr>
        <w:fldChar w:fldCharType="end"/>
      </w:r>
      <w:r>
        <w:rPr>
          <w:noProof/>
        </w:rPr>
        <w:fldChar w:fldCharType="end"/>
      </w:r>
    </w:p>
    <w:p w14:paraId="3D650F5F" w14:textId="77777777" w:rsidR="00E82335" w:rsidRDefault="00E82335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HIGH COURT OF SOUTH AFRICA, GAUTENG DIVISION, PRETORIA</w:t>
      </w:r>
    </w:p>
    <w:p w14:paraId="23A29607" w14:textId="34A9268E" w:rsidR="00E6465D" w:rsidRDefault="00E6465D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Judge Secretary: Advance Mokgahla</w:t>
      </w:r>
    </w:p>
    <w:p w14:paraId="6E21689B" w14:textId="1C81E628" w:rsidR="00E6465D" w:rsidRDefault="00E6465D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Tel: 012 492 6748</w:t>
      </w:r>
    </w:p>
    <w:p w14:paraId="1E4DED84" w14:textId="7FBC9D9C" w:rsidR="00E6465D" w:rsidRDefault="00E6465D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Email: </w:t>
      </w:r>
      <w:hyperlink r:id="rId8" w:history="1">
        <w:r w:rsidRPr="00EE4F70">
          <w:rPr>
            <w:rStyle w:val="Hyperlink"/>
            <w:rFonts w:ascii="Arial Narrow" w:hAnsi="Arial Narrow" w:cs="Arial"/>
            <w:b/>
          </w:rPr>
          <w:t>amokgahla@judiciary.org.za</w:t>
        </w:r>
      </w:hyperlink>
      <w:r>
        <w:rPr>
          <w:rFonts w:ascii="Arial Narrow" w:hAnsi="Arial Narrow" w:cs="Arial"/>
          <w:b/>
        </w:rPr>
        <w:t xml:space="preserve"> </w:t>
      </w:r>
    </w:p>
    <w:p w14:paraId="795F21D9" w14:textId="635CB423" w:rsidR="0000178A" w:rsidRPr="00717CEC" w:rsidRDefault="00E82335" w:rsidP="0000178A">
      <w:pPr>
        <w:jc w:val="right"/>
        <w:rPr>
          <w:rFonts w:ascii="Segoe UI" w:hAnsi="Segoe UI" w:cs="Segoe UI"/>
          <w:sz w:val="24"/>
          <w:szCs w:val="24"/>
        </w:rPr>
      </w:pPr>
      <w:r w:rsidRPr="00717CEC">
        <w:rPr>
          <w:rFonts w:ascii="Segoe UI" w:hAnsi="Segoe UI" w:cs="Segoe UI"/>
          <w:sz w:val="24"/>
          <w:szCs w:val="24"/>
        </w:rPr>
        <w:tab/>
      </w:r>
      <w:r w:rsidR="0000178A" w:rsidRPr="00717CEC">
        <w:rPr>
          <w:rFonts w:ascii="Segoe UI" w:hAnsi="Segoe UI" w:cs="Segoe UI"/>
          <w:sz w:val="24"/>
          <w:szCs w:val="24"/>
        </w:rPr>
        <w:t xml:space="preserve"> </w:t>
      </w:r>
    </w:p>
    <w:p w14:paraId="51A282C8" w14:textId="77777777" w:rsidR="001C117B" w:rsidRPr="00717CEC" w:rsidRDefault="00E82335" w:rsidP="0000178A">
      <w:pPr>
        <w:jc w:val="right"/>
        <w:rPr>
          <w:rFonts w:ascii="Segoe UI" w:hAnsi="Segoe UI" w:cs="Segoe UI"/>
          <w:sz w:val="24"/>
          <w:szCs w:val="24"/>
        </w:rPr>
      </w:pPr>
      <w:r w:rsidRPr="00717CEC">
        <w:rPr>
          <w:rFonts w:ascii="Segoe UI" w:hAnsi="Segoe UI" w:cs="Segoe UI"/>
          <w:sz w:val="24"/>
          <w:szCs w:val="24"/>
        </w:rPr>
        <w:tab/>
      </w:r>
      <w:r w:rsidRPr="00717CEC">
        <w:rPr>
          <w:rFonts w:ascii="Segoe UI" w:hAnsi="Segoe UI" w:cs="Segoe UI"/>
          <w:sz w:val="24"/>
          <w:szCs w:val="24"/>
        </w:rPr>
        <w:tab/>
      </w:r>
      <w:r w:rsidRPr="00717CEC">
        <w:rPr>
          <w:rFonts w:ascii="Segoe UI" w:hAnsi="Segoe UI" w:cs="Segoe UI"/>
          <w:sz w:val="24"/>
          <w:szCs w:val="24"/>
        </w:rPr>
        <w:tab/>
      </w:r>
    </w:p>
    <w:p w14:paraId="628023B9" w14:textId="77777777" w:rsidR="00E82335" w:rsidRPr="00925ADC" w:rsidRDefault="001C117B" w:rsidP="00CE0B26">
      <w:pPr>
        <w:jc w:val="center"/>
        <w:rPr>
          <w:rFonts w:cstheme="minorHAnsi"/>
          <w:b/>
          <w:sz w:val="24"/>
          <w:szCs w:val="24"/>
        </w:rPr>
      </w:pPr>
      <w:r w:rsidRPr="00925ADC">
        <w:rPr>
          <w:rFonts w:cstheme="minorHAnsi"/>
          <w:b/>
          <w:sz w:val="24"/>
          <w:szCs w:val="24"/>
        </w:rPr>
        <w:t>D I R E C T I V E</w:t>
      </w:r>
    </w:p>
    <w:p w14:paraId="68E74DB7" w14:textId="1A7D7617" w:rsidR="00E82335" w:rsidRPr="00925ADC" w:rsidRDefault="000932EB" w:rsidP="00CE0B26">
      <w:pPr>
        <w:jc w:val="center"/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FAMILY</w:t>
      </w:r>
      <w:r w:rsidR="001C117B" w:rsidRPr="00925ADC">
        <w:rPr>
          <w:rFonts w:cstheme="minorHAnsi"/>
          <w:b/>
          <w:sz w:val="24"/>
          <w:szCs w:val="24"/>
          <w:u w:val="single"/>
        </w:rPr>
        <w:t xml:space="preserve"> COURT </w:t>
      </w:r>
      <w:r w:rsidR="00830C81" w:rsidRPr="00925ADC">
        <w:rPr>
          <w:rFonts w:cstheme="minorHAnsi"/>
          <w:b/>
          <w:sz w:val="24"/>
          <w:szCs w:val="24"/>
          <w:u w:val="single"/>
        </w:rPr>
        <w:t xml:space="preserve">BEFORE </w:t>
      </w:r>
      <w:r w:rsidR="00376FE0" w:rsidRPr="00925ADC">
        <w:rPr>
          <w:rFonts w:cstheme="minorHAnsi"/>
          <w:b/>
          <w:sz w:val="24"/>
          <w:szCs w:val="24"/>
          <w:u w:val="single"/>
        </w:rPr>
        <w:t>ACTING JUDGE FABRICIUS</w:t>
      </w:r>
      <w:r w:rsidR="001C117B" w:rsidRPr="00925ADC">
        <w:rPr>
          <w:rFonts w:cstheme="minorHAnsi"/>
          <w:b/>
          <w:sz w:val="24"/>
          <w:szCs w:val="24"/>
          <w:u w:val="single"/>
        </w:rPr>
        <w:t xml:space="preserve"> </w:t>
      </w:r>
    </w:p>
    <w:p w14:paraId="0B86D0F1" w14:textId="55FCB419" w:rsidR="00AD207D" w:rsidRPr="00925ADC" w:rsidRDefault="000932EB" w:rsidP="00EC0201">
      <w:pPr>
        <w:shd w:val="clear" w:color="auto" w:fill="D9E2F3" w:themeFill="accent5" w:themeFillTint="33"/>
        <w:jc w:val="center"/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17 TO 20 DECEMBER</w:t>
      </w:r>
      <w:r w:rsidR="00AD207D" w:rsidRPr="00925ADC">
        <w:rPr>
          <w:rFonts w:cstheme="minorHAnsi"/>
          <w:b/>
          <w:sz w:val="24"/>
          <w:szCs w:val="24"/>
          <w:u w:val="single"/>
        </w:rPr>
        <w:t xml:space="preserve"> 2024</w:t>
      </w:r>
    </w:p>
    <w:p w14:paraId="4E0A67C5" w14:textId="77777777" w:rsidR="00B10356" w:rsidRPr="00925ADC" w:rsidRDefault="00B10356" w:rsidP="00B10356">
      <w:pPr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CASELINES:</w:t>
      </w:r>
    </w:p>
    <w:p w14:paraId="24C31BFE" w14:textId="286AD2C9" w:rsidR="00E80B9E" w:rsidRPr="00925ADC" w:rsidRDefault="00E415D4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T</w:t>
      </w:r>
      <w:r w:rsidR="00E80B9E" w:rsidRPr="00925ADC">
        <w:rPr>
          <w:rFonts w:asciiTheme="minorHAnsi" w:hAnsiTheme="minorHAnsi" w:cstheme="minorHAnsi"/>
          <w:sz w:val="24"/>
          <w:szCs w:val="24"/>
        </w:rPr>
        <w:t>he roll is closed and no documents may be uploaded without the express</w:t>
      </w:r>
      <w:r w:rsidR="00717CEC" w:rsidRPr="00925ADC">
        <w:rPr>
          <w:rFonts w:asciiTheme="minorHAnsi" w:hAnsiTheme="minorHAnsi" w:cstheme="minorHAnsi"/>
          <w:sz w:val="24"/>
          <w:szCs w:val="24"/>
        </w:rPr>
        <w:t xml:space="preserve"> permission of </w:t>
      </w:r>
      <w:r w:rsidR="00BA5077" w:rsidRPr="00925ADC">
        <w:rPr>
          <w:rFonts w:asciiTheme="minorHAnsi" w:hAnsiTheme="minorHAnsi" w:cstheme="minorHAnsi"/>
          <w:sz w:val="24"/>
          <w:szCs w:val="24"/>
        </w:rPr>
        <w:t>Acting Judge Fabric</w:t>
      </w:r>
      <w:r w:rsidR="005F70A3" w:rsidRPr="00925ADC">
        <w:rPr>
          <w:rFonts w:asciiTheme="minorHAnsi" w:hAnsiTheme="minorHAnsi" w:cstheme="minorHAnsi"/>
          <w:sz w:val="24"/>
          <w:szCs w:val="24"/>
        </w:rPr>
        <w:t>i</w:t>
      </w:r>
      <w:r w:rsidR="00BA5077" w:rsidRPr="00925ADC">
        <w:rPr>
          <w:rFonts w:asciiTheme="minorHAnsi" w:hAnsiTheme="minorHAnsi" w:cstheme="minorHAnsi"/>
          <w:sz w:val="24"/>
          <w:szCs w:val="24"/>
        </w:rPr>
        <w:t>us</w:t>
      </w:r>
      <w:r w:rsidR="000932EB" w:rsidRPr="00925ADC">
        <w:rPr>
          <w:rFonts w:asciiTheme="minorHAnsi" w:hAnsiTheme="minorHAnsi" w:cstheme="minorHAnsi"/>
          <w:sz w:val="24"/>
          <w:szCs w:val="24"/>
        </w:rPr>
        <w:t xml:space="preserve"> save for Urgent matters</w:t>
      </w:r>
      <w:r w:rsidR="004615BA" w:rsidRPr="00925ADC">
        <w:rPr>
          <w:rFonts w:asciiTheme="minorHAnsi" w:hAnsiTheme="minorHAnsi" w:cstheme="minorHAnsi"/>
          <w:sz w:val="24"/>
          <w:szCs w:val="24"/>
        </w:rPr>
        <w:t>, Practice Notes</w:t>
      </w:r>
      <w:r w:rsidR="000932EB" w:rsidRPr="00925ADC">
        <w:rPr>
          <w:rFonts w:asciiTheme="minorHAnsi" w:hAnsiTheme="minorHAnsi" w:cstheme="minorHAnsi"/>
          <w:sz w:val="24"/>
          <w:szCs w:val="24"/>
        </w:rPr>
        <w:t xml:space="preserve"> and Heads of Argument</w:t>
      </w:r>
      <w:r w:rsidR="00BA5077" w:rsidRPr="00925ADC">
        <w:rPr>
          <w:rFonts w:asciiTheme="minorHAnsi" w:hAnsiTheme="minorHAnsi" w:cstheme="minorHAnsi"/>
          <w:sz w:val="24"/>
          <w:szCs w:val="24"/>
        </w:rPr>
        <w:t>.</w:t>
      </w:r>
    </w:p>
    <w:p w14:paraId="6C15A148" w14:textId="77777777" w:rsidR="00717CEC" w:rsidRPr="00925ADC" w:rsidRDefault="00717CEC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If documents are uploaded without permission the matter will be struck from the roll and costs will be disallowed.</w:t>
      </w:r>
    </w:p>
    <w:p w14:paraId="14D94856" w14:textId="77777777" w:rsidR="00B10356" w:rsidRPr="00925ADC" w:rsidRDefault="00B10356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25ADC">
        <w:rPr>
          <w:rFonts w:asciiTheme="minorHAnsi" w:hAnsiTheme="minorHAnsi" w:cstheme="minorHAnsi"/>
          <w:sz w:val="24"/>
          <w:szCs w:val="24"/>
        </w:rPr>
        <w:t>All necessary documentation is to be filed</w:t>
      </w:r>
      <w:r w:rsidR="00B00138" w:rsidRPr="00925ADC">
        <w:rPr>
          <w:rFonts w:asciiTheme="minorHAnsi" w:hAnsiTheme="minorHAnsi" w:cstheme="minorHAnsi"/>
          <w:sz w:val="24"/>
          <w:szCs w:val="24"/>
        </w:rPr>
        <w:t xml:space="preserve"> on Caselines</w:t>
      </w:r>
      <w:r w:rsidR="00287681" w:rsidRPr="00925ADC">
        <w:rPr>
          <w:rFonts w:asciiTheme="minorHAnsi" w:hAnsiTheme="minorHAnsi" w:cstheme="minorHAnsi"/>
          <w:sz w:val="24"/>
          <w:szCs w:val="24"/>
        </w:rPr>
        <w:t>.</w:t>
      </w:r>
    </w:p>
    <w:p w14:paraId="6EB8C469" w14:textId="77777777" w:rsidR="00B10356" w:rsidRPr="00925ADC" w:rsidRDefault="00FA2A70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 xml:space="preserve">No submissions on Caselines are permitted –any submissions are to be </w:t>
      </w:r>
      <w:r w:rsidR="00AA1CF4" w:rsidRPr="00925ADC">
        <w:rPr>
          <w:rFonts w:asciiTheme="minorHAnsi" w:hAnsiTheme="minorHAnsi" w:cstheme="minorHAnsi"/>
          <w:sz w:val="24"/>
          <w:szCs w:val="24"/>
        </w:rPr>
        <w:t>made in court.</w:t>
      </w:r>
    </w:p>
    <w:p w14:paraId="4153E0B0" w14:textId="5886D68E" w:rsidR="00D17055" w:rsidRPr="00925ADC" w:rsidRDefault="00B10356" w:rsidP="00717CEC">
      <w:pPr>
        <w:pStyle w:val="PlainTex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If a draft order is sought on the Caselines note,</w:t>
      </w:r>
      <w:r w:rsidR="005C2330" w:rsidRPr="00925ADC">
        <w:rPr>
          <w:rFonts w:asciiTheme="minorHAnsi" w:hAnsiTheme="minorHAnsi" w:cstheme="minorHAnsi"/>
          <w:sz w:val="24"/>
          <w:szCs w:val="24"/>
        </w:rPr>
        <w:t xml:space="preserve"> a hard copy</w:t>
      </w:r>
      <w:r w:rsidRPr="00925ADC">
        <w:rPr>
          <w:rFonts w:asciiTheme="minorHAnsi" w:hAnsiTheme="minorHAnsi" w:cstheme="minorHAnsi"/>
          <w:sz w:val="24"/>
          <w:szCs w:val="24"/>
        </w:rPr>
        <w:t xml:space="preserve"> </w:t>
      </w:r>
      <w:r w:rsidR="00DC6D64" w:rsidRPr="00925ADC">
        <w:rPr>
          <w:rFonts w:asciiTheme="minorHAnsi" w:hAnsiTheme="minorHAnsi" w:cstheme="minorHAnsi"/>
          <w:sz w:val="24"/>
          <w:szCs w:val="24"/>
        </w:rPr>
        <w:t>must</w:t>
      </w:r>
      <w:r w:rsidRPr="00925ADC">
        <w:rPr>
          <w:rFonts w:asciiTheme="minorHAnsi" w:hAnsiTheme="minorHAnsi" w:cstheme="minorHAnsi"/>
          <w:sz w:val="24"/>
          <w:szCs w:val="24"/>
        </w:rPr>
        <w:t xml:space="preserve"> be </w:t>
      </w:r>
      <w:r w:rsidR="00044507" w:rsidRPr="00925ADC">
        <w:rPr>
          <w:rFonts w:asciiTheme="minorHAnsi" w:hAnsiTheme="minorHAnsi" w:cstheme="minorHAnsi"/>
          <w:sz w:val="24"/>
          <w:szCs w:val="24"/>
        </w:rPr>
        <w:t>handed to the Judge in open court on the day of hearing.</w:t>
      </w:r>
    </w:p>
    <w:p w14:paraId="47E1F395" w14:textId="424A7E7C" w:rsidR="00BE02AD" w:rsidRPr="00925ADC" w:rsidRDefault="00BE02AD" w:rsidP="00BE02AD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14:paraId="3EE32F57" w14:textId="77777777" w:rsidR="00BE02AD" w:rsidRPr="00925ADC" w:rsidRDefault="00BE02AD" w:rsidP="00BE02AD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14:paraId="2130CEBE" w14:textId="77777777" w:rsidR="00B10356" w:rsidRPr="00925ADC" w:rsidRDefault="00044507" w:rsidP="00717CEC">
      <w:pPr>
        <w:jc w:val="both"/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OPEN COURT</w:t>
      </w:r>
      <w:r w:rsidR="00B10356" w:rsidRPr="00925ADC">
        <w:rPr>
          <w:rFonts w:cstheme="minorHAnsi"/>
          <w:b/>
          <w:sz w:val="24"/>
          <w:szCs w:val="24"/>
          <w:u w:val="single"/>
        </w:rPr>
        <w:t>:</w:t>
      </w:r>
    </w:p>
    <w:p w14:paraId="687822A4" w14:textId="554C1399" w:rsidR="00B315C0" w:rsidRPr="00925ADC" w:rsidRDefault="00B10356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 xml:space="preserve">All </w:t>
      </w:r>
      <w:r w:rsidR="00044507" w:rsidRPr="00925ADC">
        <w:rPr>
          <w:rFonts w:asciiTheme="minorHAnsi" w:hAnsiTheme="minorHAnsi" w:cstheme="minorHAnsi"/>
          <w:sz w:val="24"/>
          <w:szCs w:val="24"/>
        </w:rPr>
        <w:t xml:space="preserve">matters will be heard </w:t>
      </w:r>
      <w:r w:rsidR="00B315C0" w:rsidRPr="00925ADC">
        <w:rPr>
          <w:rFonts w:asciiTheme="minorHAnsi" w:hAnsiTheme="minorHAnsi" w:cstheme="minorHAnsi"/>
          <w:sz w:val="24"/>
          <w:szCs w:val="24"/>
        </w:rPr>
        <w:t>in open court</w:t>
      </w:r>
      <w:r w:rsidR="00DC6D64" w:rsidRPr="00925ADC">
        <w:rPr>
          <w:rFonts w:asciiTheme="minorHAnsi" w:hAnsiTheme="minorHAnsi" w:cstheme="minorHAnsi"/>
          <w:sz w:val="24"/>
          <w:szCs w:val="24"/>
        </w:rPr>
        <w:t xml:space="preserve"> kindly peruse the </w:t>
      </w:r>
      <w:proofErr w:type="spellStart"/>
      <w:r w:rsidR="00DC6D64" w:rsidRPr="00925ADC">
        <w:rPr>
          <w:rFonts w:asciiTheme="minorHAnsi" w:hAnsiTheme="minorHAnsi" w:cstheme="minorHAnsi"/>
          <w:sz w:val="24"/>
          <w:szCs w:val="24"/>
        </w:rPr>
        <w:t>dayroll</w:t>
      </w:r>
      <w:proofErr w:type="spellEnd"/>
      <w:r w:rsidR="00DC6D64" w:rsidRPr="00925ADC">
        <w:rPr>
          <w:rFonts w:asciiTheme="minorHAnsi" w:hAnsiTheme="minorHAnsi" w:cstheme="minorHAnsi"/>
          <w:sz w:val="24"/>
          <w:szCs w:val="24"/>
        </w:rPr>
        <w:t xml:space="preserve"> to ascertain the courtroom</w:t>
      </w:r>
      <w:r w:rsidR="00D05970" w:rsidRPr="00925ADC">
        <w:rPr>
          <w:rFonts w:asciiTheme="minorHAnsi" w:hAnsiTheme="minorHAnsi" w:cstheme="minorHAnsi"/>
          <w:sz w:val="24"/>
          <w:szCs w:val="24"/>
        </w:rPr>
        <w:t>.</w:t>
      </w:r>
    </w:p>
    <w:p w14:paraId="1F667678" w14:textId="77777777" w:rsidR="00B315C0" w:rsidRPr="00925ADC" w:rsidRDefault="00B315C0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Only 1 copy of the draft order must be handed up to court.</w:t>
      </w:r>
    </w:p>
    <w:p w14:paraId="38DBAF16" w14:textId="77777777" w:rsidR="00B315C0" w:rsidRPr="00925ADC" w:rsidRDefault="00B315C0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All draft orders handed up must contain the Judge’s name, date and roll number.</w:t>
      </w:r>
    </w:p>
    <w:p w14:paraId="5ED8C27F" w14:textId="39A3C6EF" w:rsidR="00B315C0" w:rsidRPr="00925ADC" w:rsidRDefault="00B315C0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Please ensure that any reference made to an annexure</w:t>
      </w:r>
      <w:r w:rsidR="00DC6D64" w:rsidRPr="00925ADC">
        <w:rPr>
          <w:rFonts w:asciiTheme="minorHAnsi" w:hAnsiTheme="minorHAnsi" w:cstheme="minorHAnsi"/>
          <w:sz w:val="24"/>
          <w:szCs w:val="24"/>
        </w:rPr>
        <w:t>/s</w:t>
      </w:r>
      <w:r w:rsidRPr="00925ADC">
        <w:rPr>
          <w:rFonts w:asciiTheme="minorHAnsi" w:hAnsiTheme="minorHAnsi" w:cstheme="minorHAnsi"/>
          <w:sz w:val="24"/>
          <w:szCs w:val="24"/>
        </w:rPr>
        <w:t xml:space="preserve"> in the draft order are handed up </w:t>
      </w:r>
      <w:r w:rsidR="00DC6D64" w:rsidRPr="00925ADC">
        <w:rPr>
          <w:rFonts w:asciiTheme="minorHAnsi" w:hAnsiTheme="minorHAnsi" w:cstheme="minorHAnsi"/>
          <w:sz w:val="24"/>
          <w:szCs w:val="24"/>
        </w:rPr>
        <w:t>together with the draft order.</w:t>
      </w:r>
    </w:p>
    <w:p w14:paraId="3CAA645E" w14:textId="2C9C03B5" w:rsidR="00B00138" w:rsidRPr="00925ADC" w:rsidRDefault="00B00138" w:rsidP="00717CEC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It is the responsibility of the attorneys to ensure that the</w:t>
      </w:r>
      <w:r w:rsidR="0020672B" w:rsidRPr="00925ADC">
        <w:rPr>
          <w:rFonts w:asciiTheme="minorHAnsi" w:hAnsiTheme="minorHAnsi" w:cstheme="minorHAnsi"/>
          <w:sz w:val="24"/>
          <w:szCs w:val="24"/>
        </w:rPr>
        <w:t xml:space="preserve"> draft</w:t>
      </w:r>
      <w:r w:rsidRPr="00925ADC">
        <w:rPr>
          <w:rFonts w:asciiTheme="minorHAnsi" w:hAnsiTheme="minorHAnsi" w:cstheme="minorHAnsi"/>
          <w:sz w:val="24"/>
          <w:szCs w:val="24"/>
        </w:rPr>
        <w:t xml:space="preserve"> order reflects the correct information.</w:t>
      </w:r>
    </w:p>
    <w:p w14:paraId="78470E31" w14:textId="43C452D5" w:rsidR="00BE02AD" w:rsidRPr="00925ADC" w:rsidRDefault="00BE02AD" w:rsidP="00717CEC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 xml:space="preserve">All introductions will be done in open court. </w:t>
      </w:r>
    </w:p>
    <w:p w14:paraId="4B4841C3" w14:textId="0DED4B37" w:rsidR="00960C47" w:rsidRPr="00925ADC" w:rsidRDefault="00960C47" w:rsidP="00960C47">
      <w:pPr>
        <w:jc w:val="both"/>
        <w:rPr>
          <w:rFonts w:cstheme="minorHAnsi"/>
          <w:sz w:val="24"/>
          <w:szCs w:val="24"/>
        </w:rPr>
      </w:pPr>
    </w:p>
    <w:p w14:paraId="636B2ECE" w14:textId="132AD063" w:rsidR="00960C47" w:rsidRPr="00925ADC" w:rsidRDefault="00960C47" w:rsidP="00960C47">
      <w:pPr>
        <w:jc w:val="both"/>
        <w:rPr>
          <w:rFonts w:cstheme="minorHAnsi"/>
          <w:b/>
          <w:bCs/>
          <w:sz w:val="24"/>
          <w:szCs w:val="24"/>
        </w:rPr>
      </w:pPr>
      <w:r w:rsidRPr="00925ADC">
        <w:rPr>
          <w:rFonts w:cstheme="minorHAnsi"/>
          <w:b/>
          <w:bCs/>
          <w:sz w:val="24"/>
          <w:szCs w:val="24"/>
        </w:rPr>
        <w:t xml:space="preserve">Parties need only testify in person in </w:t>
      </w:r>
      <w:r w:rsidR="006247B4" w:rsidRPr="00925ADC">
        <w:rPr>
          <w:rFonts w:cstheme="minorHAnsi"/>
          <w:b/>
          <w:bCs/>
          <w:sz w:val="24"/>
          <w:szCs w:val="24"/>
        </w:rPr>
        <w:t>U</w:t>
      </w:r>
      <w:r w:rsidRPr="00925ADC">
        <w:rPr>
          <w:rFonts w:cstheme="minorHAnsi"/>
          <w:b/>
          <w:bCs/>
          <w:sz w:val="24"/>
          <w:szCs w:val="24"/>
        </w:rPr>
        <w:t>no</w:t>
      </w:r>
      <w:r w:rsidR="006247B4" w:rsidRPr="00925ADC">
        <w:rPr>
          <w:rFonts w:cstheme="minorHAnsi"/>
          <w:b/>
          <w:bCs/>
          <w:sz w:val="24"/>
          <w:szCs w:val="24"/>
        </w:rPr>
        <w:t>p</w:t>
      </w:r>
      <w:r w:rsidRPr="00925ADC">
        <w:rPr>
          <w:rFonts w:cstheme="minorHAnsi"/>
          <w:b/>
          <w:bCs/>
          <w:sz w:val="24"/>
          <w:szCs w:val="24"/>
        </w:rPr>
        <w:t xml:space="preserve">posed Divorces where the </w:t>
      </w:r>
      <w:r w:rsidR="00CA5626" w:rsidRPr="00925ADC">
        <w:rPr>
          <w:rFonts w:cstheme="minorHAnsi"/>
          <w:b/>
          <w:bCs/>
          <w:sz w:val="24"/>
          <w:szCs w:val="24"/>
        </w:rPr>
        <w:t>F</w:t>
      </w:r>
      <w:r w:rsidRPr="00925ADC">
        <w:rPr>
          <w:rFonts w:cstheme="minorHAnsi"/>
          <w:b/>
          <w:bCs/>
          <w:sz w:val="24"/>
          <w:szCs w:val="24"/>
        </w:rPr>
        <w:t xml:space="preserve">amily Advocate has not endorsed the Settlement Agreement. The remainder of the Divorces shall be dealt with by way of the evidence affidavit. </w:t>
      </w:r>
    </w:p>
    <w:p w14:paraId="6FD94901" w14:textId="77777777" w:rsidR="00B10356" w:rsidRPr="00925ADC" w:rsidRDefault="00B10356" w:rsidP="00717CEC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48AFEAF3" w14:textId="522A67D8" w:rsidR="00076910" w:rsidRPr="00925ADC" w:rsidRDefault="00B10356" w:rsidP="00EC0201">
      <w:pPr>
        <w:jc w:val="both"/>
        <w:rPr>
          <w:rFonts w:cstheme="minorHAnsi"/>
          <w:sz w:val="24"/>
          <w:szCs w:val="24"/>
        </w:rPr>
      </w:pPr>
      <w:r w:rsidRPr="00925ADC">
        <w:rPr>
          <w:rFonts w:cstheme="minorHAnsi"/>
          <w:sz w:val="24"/>
          <w:szCs w:val="24"/>
        </w:rPr>
        <w:t>Thank you.</w:t>
      </w:r>
    </w:p>
    <w:p w14:paraId="5CCFA55E" w14:textId="2F462376" w:rsidR="00BA5077" w:rsidRDefault="00BA5077" w:rsidP="00EC0201">
      <w:pPr>
        <w:jc w:val="both"/>
        <w:rPr>
          <w:rFonts w:cstheme="minorHAnsi"/>
          <w:sz w:val="24"/>
          <w:szCs w:val="24"/>
        </w:rPr>
      </w:pPr>
    </w:p>
    <w:p w14:paraId="30CB3F68" w14:textId="77777777" w:rsidR="00767D53" w:rsidRPr="00925ADC" w:rsidRDefault="00767D53" w:rsidP="00EC0201">
      <w:pPr>
        <w:jc w:val="both"/>
        <w:rPr>
          <w:rFonts w:cstheme="minorHAnsi"/>
          <w:sz w:val="24"/>
          <w:szCs w:val="24"/>
        </w:rPr>
      </w:pPr>
    </w:p>
    <w:p w14:paraId="0FD42E33" w14:textId="77777777" w:rsidR="00BA5077" w:rsidRPr="00925ADC" w:rsidRDefault="00BA5077" w:rsidP="00EC0201">
      <w:pPr>
        <w:jc w:val="both"/>
        <w:rPr>
          <w:rFonts w:cstheme="minorHAnsi"/>
          <w:sz w:val="24"/>
          <w:szCs w:val="24"/>
        </w:rPr>
      </w:pPr>
    </w:p>
    <w:p w14:paraId="1A06B9BB" w14:textId="4523AB1B" w:rsidR="00076910" w:rsidRPr="00925ADC" w:rsidRDefault="00EC0201" w:rsidP="000A5177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925ADC">
        <w:rPr>
          <w:rFonts w:cstheme="minorHAnsi"/>
          <w:b/>
          <w:bCs/>
          <w:sz w:val="24"/>
          <w:szCs w:val="24"/>
          <w:u w:val="single"/>
        </w:rPr>
        <w:t>1</w:t>
      </w:r>
      <w:r w:rsidR="001B5B0B" w:rsidRPr="00925ADC">
        <w:rPr>
          <w:rFonts w:cstheme="minorHAnsi"/>
          <w:b/>
          <w:bCs/>
          <w:sz w:val="24"/>
          <w:szCs w:val="24"/>
          <w:u w:val="single"/>
        </w:rPr>
        <w:t>7</w:t>
      </w:r>
      <w:r w:rsidRPr="00925AD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1B5B0B" w:rsidRPr="00925ADC">
        <w:rPr>
          <w:rFonts w:cstheme="minorHAnsi"/>
          <w:b/>
          <w:bCs/>
          <w:sz w:val="24"/>
          <w:szCs w:val="24"/>
          <w:u w:val="single"/>
        </w:rPr>
        <w:t>DECEMBER</w:t>
      </w:r>
      <w:r w:rsidR="00076910" w:rsidRPr="00925ADC">
        <w:rPr>
          <w:rFonts w:cstheme="minorHAnsi"/>
          <w:b/>
          <w:bCs/>
          <w:sz w:val="24"/>
          <w:szCs w:val="24"/>
          <w:u w:val="single"/>
        </w:rPr>
        <w:t xml:space="preserve"> 2024</w:t>
      </w:r>
      <w:r w:rsidR="001B5B0B" w:rsidRPr="00925ADC">
        <w:rPr>
          <w:rFonts w:cstheme="minorHAnsi"/>
          <w:b/>
          <w:bCs/>
          <w:sz w:val="24"/>
          <w:szCs w:val="24"/>
          <w:u w:val="single"/>
        </w:rPr>
        <w:t xml:space="preserve">  9:00</w:t>
      </w:r>
    </w:p>
    <w:p w14:paraId="47E5C424" w14:textId="77777777" w:rsidR="001B5B0B" w:rsidRPr="00925ADC" w:rsidRDefault="001B5B0B" w:rsidP="000A5177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2D8BAD5" w14:textId="5CCFEC87" w:rsidR="00CD0C4B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925ADC">
        <w:rPr>
          <w:rFonts w:cstheme="minorHAnsi"/>
          <w:b/>
          <w:bCs/>
          <w:sz w:val="24"/>
          <w:szCs w:val="24"/>
          <w:u w:val="single"/>
          <w:lang w:val="en-GB"/>
        </w:rPr>
        <w:t>DIVORCES</w:t>
      </w:r>
    </w:p>
    <w:p w14:paraId="2FB1EA5C" w14:textId="77777777" w:rsidR="00720012" w:rsidRPr="00925ADC" w:rsidRDefault="00720012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6F843652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1.</w:t>
      </w:r>
      <w:r w:rsidRPr="00925ADC">
        <w:rPr>
          <w:rFonts w:cstheme="minorHAnsi"/>
          <w:sz w:val="24"/>
          <w:szCs w:val="24"/>
          <w:lang w:val="en-GB"/>
        </w:rPr>
        <w:tab/>
        <w:t>D THEUNISSEN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H A THEUNISSEN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082625/23</w:t>
      </w:r>
    </w:p>
    <w:p w14:paraId="3E24E9CA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2929C9EB" w14:textId="20DDEA70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2.</w:t>
      </w:r>
      <w:r w:rsidRPr="00925ADC">
        <w:rPr>
          <w:rFonts w:cstheme="minorHAnsi"/>
          <w:sz w:val="24"/>
          <w:szCs w:val="24"/>
          <w:lang w:val="en-GB"/>
        </w:rPr>
        <w:tab/>
        <w:t>A NEL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CA5626"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A D NEL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037688/24</w:t>
      </w:r>
    </w:p>
    <w:p w14:paraId="4334068D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3DEC2252" w14:textId="004C54F2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3.</w:t>
      </w:r>
      <w:r w:rsidRPr="00925ADC">
        <w:rPr>
          <w:rFonts w:cstheme="minorHAnsi"/>
          <w:sz w:val="24"/>
          <w:szCs w:val="24"/>
          <w:lang w:val="en-GB"/>
        </w:rPr>
        <w:tab/>
        <w:t>S NKOSI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M T DOLAMO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030010/24</w:t>
      </w:r>
    </w:p>
    <w:p w14:paraId="26ED6820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7CC06046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4.</w:t>
      </w:r>
      <w:r w:rsidRPr="00925ADC">
        <w:rPr>
          <w:rFonts w:cstheme="minorHAnsi"/>
          <w:sz w:val="24"/>
          <w:szCs w:val="24"/>
          <w:lang w:val="en-GB"/>
        </w:rPr>
        <w:tab/>
        <w:t>M J LUBBE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N LUBBE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14920/19</w:t>
      </w:r>
    </w:p>
    <w:p w14:paraId="7B3A56A9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081B8DB4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5.</w:t>
      </w:r>
      <w:r w:rsidRPr="00925ADC">
        <w:rPr>
          <w:rFonts w:cstheme="minorHAnsi"/>
          <w:sz w:val="24"/>
          <w:szCs w:val="24"/>
          <w:lang w:val="en-GB"/>
        </w:rPr>
        <w:tab/>
        <w:t>L MABIKA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W MABIKA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54654/21</w:t>
      </w:r>
    </w:p>
    <w:p w14:paraId="2417F30E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45D4308F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6.</w:t>
      </w:r>
      <w:r w:rsidRPr="00925ADC">
        <w:rPr>
          <w:rFonts w:cstheme="minorHAnsi"/>
          <w:sz w:val="24"/>
          <w:szCs w:val="24"/>
          <w:lang w:val="en-GB"/>
        </w:rPr>
        <w:tab/>
        <w:t>J LAMBRECHTS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J S LAMBRECHTS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B1735/24</w:t>
      </w:r>
    </w:p>
    <w:p w14:paraId="7857BAEF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58AB4C9F" w14:textId="6B81D55E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7.</w:t>
      </w:r>
      <w:r w:rsidRPr="00925ADC">
        <w:rPr>
          <w:rFonts w:cstheme="minorHAnsi"/>
          <w:sz w:val="24"/>
          <w:szCs w:val="24"/>
          <w:lang w:val="en-GB"/>
        </w:rPr>
        <w:tab/>
        <w:t>L VAN DER MEIJDE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C W BESTER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116854/24</w:t>
      </w:r>
    </w:p>
    <w:p w14:paraId="3EA75BE2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357CCB10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8.</w:t>
      </w:r>
      <w:r w:rsidRPr="00925ADC">
        <w:rPr>
          <w:rFonts w:cstheme="minorHAnsi"/>
          <w:sz w:val="24"/>
          <w:szCs w:val="24"/>
          <w:lang w:val="en-GB"/>
        </w:rPr>
        <w:tab/>
        <w:t>I BOSMAN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A BOSMAN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120029/24</w:t>
      </w:r>
    </w:p>
    <w:p w14:paraId="0F86F61D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479C6D15" w14:textId="6EE35B21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9.</w:t>
      </w:r>
      <w:r w:rsidRPr="00925ADC">
        <w:rPr>
          <w:rFonts w:cstheme="minorHAnsi"/>
          <w:sz w:val="24"/>
          <w:szCs w:val="24"/>
          <w:lang w:val="en-GB"/>
        </w:rPr>
        <w:tab/>
        <w:t>N B MABENA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T F MABENA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080614/23</w:t>
      </w:r>
    </w:p>
    <w:p w14:paraId="5711A175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5A6BF5BF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10.</w:t>
      </w:r>
      <w:r w:rsidRPr="00925ADC">
        <w:rPr>
          <w:rFonts w:cstheme="minorHAnsi"/>
          <w:sz w:val="24"/>
          <w:szCs w:val="24"/>
          <w:lang w:val="en-GB"/>
        </w:rPr>
        <w:tab/>
        <w:t>R PATRICK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L PATRICK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119140/24</w:t>
      </w:r>
    </w:p>
    <w:p w14:paraId="7ABF7DF8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1F508E47" w14:textId="16B5ECA6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11.</w:t>
      </w:r>
      <w:r w:rsidRPr="00925ADC">
        <w:rPr>
          <w:rFonts w:cstheme="minorHAnsi"/>
          <w:sz w:val="24"/>
          <w:szCs w:val="24"/>
          <w:lang w:val="en-GB"/>
        </w:rPr>
        <w:tab/>
        <w:t>N VILAKAZI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CA5626" w:rsidRPr="00925ADC">
        <w:rPr>
          <w:rFonts w:cstheme="minorHAnsi"/>
          <w:sz w:val="24"/>
          <w:szCs w:val="24"/>
          <w:lang w:val="en-GB"/>
        </w:rPr>
        <w:t xml:space="preserve">          </w:t>
      </w:r>
      <w:r w:rsidR="00A315E7">
        <w:rPr>
          <w:rFonts w:cstheme="minorHAnsi"/>
          <w:sz w:val="24"/>
          <w:szCs w:val="24"/>
          <w:lang w:val="en-GB"/>
        </w:rPr>
        <w:tab/>
      </w:r>
      <w:r w:rsidR="00CA5626" w:rsidRPr="00925ADC">
        <w:rPr>
          <w:rFonts w:cstheme="minorHAnsi"/>
          <w:sz w:val="24"/>
          <w:szCs w:val="24"/>
          <w:lang w:val="en-GB"/>
        </w:rPr>
        <w:t xml:space="preserve"> </w:t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T N MABUSE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091892/24</w:t>
      </w:r>
    </w:p>
    <w:p w14:paraId="706F04F2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6E1D98DE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lastRenderedPageBreak/>
        <w:t>12.</w:t>
      </w:r>
      <w:r w:rsidRPr="00925ADC">
        <w:rPr>
          <w:rFonts w:cstheme="minorHAnsi"/>
          <w:sz w:val="24"/>
          <w:szCs w:val="24"/>
          <w:lang w:val="en-GB"/>
        </w:rPr>
        <w:tab/>
        <w:t>R STEYN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H P STEYN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048701/23</w:t>
      </w:r>
    </w:p>
    <w:p w14:paraId="007E7EA7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0FCD85D7" w14:textId="675C6765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13.</w:t>
      </w:r>
      <w:r w:rsidRPr="00925ADC">
        <w:rPr>
          <w:rFonts w:cstheme="minorHAnsi"/>
          <w:sz w:val="24"/>
          <w:szCs w:val="24"/>
          <w:lang w:val="en-GB"/>
        </w:rPr>
        <w:tab/>
        <w:t>V NDLOVU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R D NDLOVU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129966/24</w:t>
      </w:r>
    </w:p>
    <w:p w14:paraId="5A945349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074BF61F" w14:textId="52E42D9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14.</w:t>
      </w:r>
      <w:r w:rsidRPr="00925ADC">
        <w:rPr>
          <w:rFonts w:cstheme="minorHAnsi"/>
          <w:sz w:val="24"/>
          <w:szCs w:val="24"/>
          <w:lang w:val="en-GB"/>
        </w:rPr>
        <w:tab/>
        <w:t>N M RAMABU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A315E7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M I RAMABU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32835/16</w:t>
      </w:r>
    </w:p>
    <w:p w14:paraId="082DAFEC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5BC2AE19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15.</w:t>
      </w:r>
      <w:r w:rsidRPr="00925ADC">
        <w:rPr>
          <w:rFonts w:cstheme="minorHAnsi"/>
          <w:sz w:val="24"/>
          <w:szCs w:val="24"/>
          <w:lang w:val="en-GB"/>
        </w:rPr>
        <w:tab/>
        <w:t>M HORN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J H HORN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118134/24</w:t>
      </w:r>
    </w:p>
    <w:p w14:paraId="569DEC38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037BF2D8" w14:textId="2F718081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16.</w:t>
      </w:r>
      <w:r w:rsidRPr="00925ADC">
        <w:rPr>
          <w:rFonts w:cstheme="minorHAnsi"/>
          <w:sz w:val="24"/>
          <w:szCs w:val="24"/>
          <w:lang w:val="en-GB"/>
        </w:rPr>
        <w:tab/>
        <w:t>M C PHEEHA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X A BOQWANA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27503/21</w:t>
      </w:r>
    </w:p>
    <w:p w14:paraId="451FFB6C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76FD257D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17.</w:t>
      </w:r>
      <w:r w:rsidRPr="00925ADC">
        <w:rPr>
          <w:rFonts w:cstheme="minorHAnsi"/>
          <w:sz w:val="24"/>
          <w:szCs w:val="24"/>
          <w:lang w:val="en-GB"/>
        </w:rPr>
        <w:tab/>
        <w:t>K MAGAMI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M METEBE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106805/24</w:t>
      </w:r>
    </w:p>
    <w:p w14:paraId="689422A5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1602060F" w14:textId="305B91B5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18.</w:t>
      </w:r>
      <w:r w:rsidRPr="00925ADC">
        <w:rPr>
          <w:rFonts w:cstheme="minorHAnsi"/>
          <w:sz w:val="24"/>
          <w:szCs w:val="24"/>
          <w:lang w:val="en-GB"/>
        </w:rPr>
        <w:tab/>
        <w:t>C M CANCELA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M CANCELA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028826/24</w:t>
      </w:r>
    </w:p>
    <w:p w14:paraId="66AF396D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6B3AEB7A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19.</w:t>
      </w:r>
      <w:r w:rsidRPr="00925ADC">
        <w:rPr>
          <w:rFonts w:cstheme="minorHAnsi"/>
          <w:sz w:val="24"/>
          <w:szCs w:val="24"/>
          <w:lang w:val="en-GB"/>
        </w:rPr>
        <w:tab/>
        <w:t>A C MAKHWANYA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P S MAKHWANYA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107582/24</w:t>
      </w:r>
    </w:p>
    <w:p w14:paraId="4E68A234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1F237A89" w14:textId="43F1931D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20.</w:t>
      </w:r>
      <w:r w:rsidRPr="00925ADC">
        <w:rPr>
          <w:rFonts w:cstheme="minorHAnsi"/>
          <w:sz w:val="24"/>
          <w:szCs w:val="24"/>
          <w:lang w:val="en-GB"/>
        </w:rPr>
        <w:tab/>
        <w:t>J S VAN WYK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F P VAN WYK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079464/24</w:t>
      </w:r>
    </w:p>
    <w:p w14:paraId="2F20A4D9" w14:textId="77777777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1260F2D3" w14:textId="1D62E64D" w:rsidR="00CD0C4B" w:rsidRPr="00925ADC" w:rsidRDefault="00CD0C4B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21.</w:t>
      </w:r>
      <w:r w:rsidRPr="00925ADC">
        <w:rPr>
          <w:rFonts w:cstheme="minorHAnsi"/>
          <w:sz w:val="24"/>
          <w:szCs w:val="24"/>
          <w:lang w:val="en-GB"/>
        </w:rPr>
        <w:tab/>
        <w:t>E K THELEDI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G I THELEDI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="00921F09" w:rsidRPr="00925ADC">
        <w:rPr>
          <w:rFonts w:cstheme="minorHAnsi"/>
          <w:sz w:val="24"/>
          <w:szCs w:val="24"/>
          <w:lang w:val="en-GB"/>
        </w:rPr>
        <w:t xml:space="preserve"> </w:t>
      </w:r>
      <w:r w:rsidRPr="00925ADC">
        <w:rPr>
          <w:rFonts w:cstheme="minorHAnsi"/>
          <w:sz w:val="24"/>
          <w:szCs w:val="24"/>
          <w:lang w:val="en-GB"/>
        </w:rPr>
        <w:t>021914/24</w:t>
      </w:r>
    </w:p>
    <w:p w14:paraId="4E9CF9BB" w14:textId="77255838" w:rsidR="00A24C7C" w:rsidRPr="00925ADC" w:rsidRDefault="00A24C7C" w:rsidP="00CD0C4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</w:p>
    <w:p w14:paraId="6F7901AA" w14:textId="77777777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b/>
          <w:bCs/>
          <w:sz w:val="24"/>
          <w:szCs w:val="24"/>
          <w:u w:val="single"/>
          <w:lang w:val="en-GB"/>
        </w:rPr>
        <w:t>OTHER FAMILY COURT MATTERS</w:t>
      </w:r>
    </w:p>
    <w:p w14:paraId="1041BA57" w14:textId="77777777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</w:p>
    <w:p w14:paraId="44965E84" w14:textId="4B6FC75E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23.</w:t>
      </w:r>
      <w:r w:rsidRPr="00925ADC">
        <w:rPr>
          <w:rFonts w:cstheme="minorHAnsi"/>
          <w:sz w:val="24"/>
          <w:szCs w:val="24"/>
          <w:lang w:val="en-GB"/>
        </w:rPr>
        <w:tab/>
        <w:t>M SEKOELE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M MAKINTA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093498/24</w:t>
      </w:r>
    </w:p>
    <w:p w14:paraId="57B4CFA9" w14:textId="77777777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4E8F5AD7" w14:textId="1A402F00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24.</w:t>
      </w:r>
      <w:r w:rsidRPr="00925ADC">
        <w:rPr>
          <w:rFonts w:cstheme="minorHAnsi"/>
          <w:sz w:val="24"/>
          <w:szCs w:val="24"/>
          <w:lang w:val="en-GB"/>
        </w:rPr>
        <w:tab/>
        <w:t>EX PARTE: L RATSHITANGA+1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32630/22</w:t>
      </w:r>
    </w:p>
    <w:p w14:paraId="6C9CB8C7" w14:textId="77777777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53699FDB" w14:textId="77777777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25.</w:t>
      </w:r>
      <w:r w:rsidRPr="00925ADC">
        <w:rPr>
          <w:rFonts w:cstheme="minorHAnsi"/>
          <w:sz w:val="24"/>
          <w:szCs w:val="24"/>
          <w:lang w:val="en-GB"/>
        </w:rPr>
        <w:tab/>
        <w:t>C VAN DER LAAN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M VAN DER LAAN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006992/24</w:t>
      </w:r>
    </w:p>
    <w:p w14:paraId="16266E40" w14:textId="77777777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6EB652A7" w14:textId="543204F6" w:rsidR="00A24C7C" w:rsidRPr="00925ADC" w:rsidRDefault="00A24C7C" w:rsidP="00A24C7C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26.</w:t>
      </w:r>
      <w:r w:rsidRPr="00925ADC">
        <w:rPr>
          <w:rFonts w:cstheme="minorHAnsi"/>
          <w:sz w:val="24"/>
          <w:szCs w:val="24"/>
          <w:lang w:val="en-GB"/>
        </w:rPr>
        <w:tab/>
        <w:t>C KOETAAN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D KOETAAN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767D53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8940/03</w:t>
      </w:r>
    </w:p>
    <w:p w14:paraId="59C5ABAD" w14:textId="3636A653" w:rsidR="008D7A6D" w:rsidRPr="00925ADC" w:rsidRDefault="008D7A6D" w:rsidP="008D7A6D">
      <w:pPr>
        <w:ind w:left="360"/>
        <w:rPr>
          <w:rFonts w:cstheme="minorHAnsi"/>
          <w:sz w:val="24"/>
          <w:szCs w:val="24"/>
          <w:lang w:val="en"/>
        </w:rPr>
      </w:pPr>
    </w:p>
    <w:p w14:paraId="69979119" w14:textId="76A648D7" w:rsidR="006C574C" w:rsidRPr="00925ADC" w:rsidRDefault="006C574C" w:rsidP="008D7A6D">
      <w:pPr>
        <w:ind w:left="360"/>
        <w:rPr>
          <w:rFonts w:cstheme="minorHAnsi"/>
          <w:sz w:val="24"/>
          <w:szCs w:val="24"/>
          <w:lang w:val="en"/>
        </w:rPr>
      </w:pPr>
    </w:p>
    <w:p w14:paraId="64455B5C" w14:textId="1DF53819" w:rsidR="006C574C" w:rsidRDefault="006C574C" w:rsidP="00767D53">
      <w:pPr>
        <w:rPr>
          <w:rFonts w:cstheme="minorHAnsi"/>
          <w:sz w:val="24"/>
          <w:szCs w:val="24"/>
          <w:lang w:val="en"/>
        </w:rPr>
      </w:pPr>
    </w:p>
    <w:p w14:paraId="6375CBAE" w14:textId="77777777" w:rsidR="00767D53" w:rsidRPr="00925ADC" w:rsidRDefault="00767D53" w:rsidP="00767D53">
      <w:pPr>
        <w:rPr>
          <w:rFonts w:cstheme="minorHAnsi"/>
          <w:sz w:val="24"/>
          <w:szCs w:val="24"/>
          <w:lang w:val="en"/>
        </w:rPr>
      </w:pPr>
    </w:p>
    <w:p w14:paraId="63082FDF" w14:textId="4EA4922B" w:rsidR="00CA5626" w:rsidRPr="00925ADC" w:rsidRDefault="00CA5626" w:rsidP="00CA5626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925ADC">
        <w:rPr>
          <w:rFonts w:cstheme="minorHAnsi"/>
          <w:b/>
          <w:bCs/>
          <w:sz w:val="24"/>
          <w:szCs w:val="24"/>
          <w:u w:val="single"/>
        </w:rPr>
        <w:t>17 DECEMBER 2024  1</w:t>
      </w:r>
      <w:r w:rsidR="008B7CEE" w:rsidRPr="00925ADC">
        <w:rPr>
          <w:rFonts w:cstheme="minorHAnsi"/>
          <w:b/>
          <w:bCs/>
          <w:sz w:val="24"/>
          <w:szCs w:val="24"/>
          <w:u w:val="single"/>
        </w:rPr>
        <w:t>0</w:t>
      </w:r>
      <w:r w:rsidRPr="00925ADC">
        <w:rPr>
          <w:rFonts w:cstheme="minorHAnsi"/>
          <w:b/>
          <w:bCs/>
          <w:sz w:val="24"/>
          <w:szCs w:val="24"/>
          <w:u w:val="single"/>
        </w:rPr>
        <w:t>:30</w:t>
      </w:r>
    </w:p>
    <w:p w14:paraId="046DCFD4" w14:textId="03CABD54" w:rsidR="00CA5626" w:rsidRPr="00925ADC" w:rsidRDefault="00CA5626" w:rsidP="00CA5626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C155D54" w14:textId="77777777" w:rsidR="00DA6A5B" w:rsidRPr="00925ADC" w:rsidRDefault="00DA6A5B" w:rsidP="00DA6A5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b/>
          <w:bCs/>
          <w:sz w:val="24"/>
          <w:szCs w:val="24"/>
          <w:u w:val="single"/>
          <w:lang w:val="en-GB"/>
        </w:rPr>
        <w:t>RULE 43</w:t>
      </w:r>
    </w:p>
    <w:p w14:paraId="0AAA5455" w14:textId="77777777" w:rsidR="00DA6A5B" w:rsidRPr="00925ADC" w:rsidRDefault="00DA6A5B" w:rsidP="00DA6A5B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</w:p>
    <w:p w14:paraId="13CDF3AB" w14:textId="1472EEED" w:rsidR="00CA5626" w:rsidRPr="00925ADC" w:rsidRDefault="00DA6A5B" w:rsidP="00DA6A5B">
      <w:pPr>
        <w:widowControl w:val="0"/>
        <w:shd w:val="clear" w:color="auto" w:fill="D9E2F3" w:themeFill="accent5" w:themeFillTint="33"/>
        <w:autoSpaceDE w:val="0"/>
        <w:autoSpaceDN w:val="0"/>
        <w:adjustRightInd w:val="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22.</w:t>
      </w:r>
      <w:r w:rsidRPr="00925ADC">
        <w:rPr>
          <w:rFonts w:cstheme="minorHAnsi"/>
          <w:sz w:val="24"/>
          <w:szCs w:val="24"/>
          <w:lang w:val="en-GB"/>
        </w:rPr>
        <w:tab/>
        <w:t>S A DA SILVA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B N DA SILVA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073144/24</w:t>
      </w:r>
    </w:p>
    <w:p w14:paraId="1844A556" w14:textId="1C87974E" w:rsidR="00B27EF5" w:rsidRPr="00925ADC" w:rsidRDefault="00B27EF5" w:rsidP="00DA6A5B">
      <w:pPr>
        <w:widowControl w:val="0"/>
        <w:shd w:val="clear" w:color="auto" w:fill="D9E2F3" w:themeFill="accent5" w:themeFillTint="33"/>
        <w:autoSpaceDE w:val="0"/>
        <w:autoSpaceDN w:val="0"/>
        <w:adjustRightInd w:val="0"/>
        <w:rPr>
          <w:rFonts w:cstheme="minorHAnsi"/>
          <w:sz w:val="24"/>
          <w:szCs w:val="24"/>
          <w:lang w:val="en-GB"/>
        </w:rPr>
      </w:pPr>
    </w:p>
    <w:p w14:paraId="18C4549E" w14:textId="3EEEFD9A" w:rsidR="00B27EF5" w:rsidRPr="00925ADC" w:rsidRDefault="00B27EF5" w:rsidP="00DA6A5B">
      <w:pPr>
        <w:widowControl w:val="0"/>
        <w:shd w:val="clear" w:color="auto" w:fill="D9E2F3" w:themeFill="accent5" w:themeFillTint="33"/>
        <w:autoSpaceDE w:val="0"/>
        <w:autoSpaceDN w:val="0"/>
        <w:adjustRightInd w:val="0"/>
        <w:rPr>
          <w:rFonts w:cstheme="minorHAnsi"/>
          <w:sz w:val="24"/>
          <w:szCs w:val="24"/>
          <w:lang w:val="en-GB"/>
        </w:rPr>
      </w:pPr>
    </w:p>
    <w:p w14:paraId="684420AA" w14:textId="756C3190" w:rsidR="00B27EF5" w:rsidRPr="00925ADC" w:rsidRDefault="00B27EF5" w:rsidP="00B27EF5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925ADC">
        <w:rPr>
          <w:rFonts w:cstheme="minorHAnsi"/>
          <w:b/>
          <w:bCs/>
          <w:sz w:val="24"/>
          <w:szCs w:val="24"/>
          <w:u w:val="single"/>
        </w:rPr>
        <w:t>18 DECEMBER 2024  10:00</w:t>
      </w:r>
    </w:p>
    <w:p w14:paraId="52B64AF6" w14:textId="615BB454" w:rsidR="00B27EF5" w:rsidRPr="00925ADC" w:rsidRDefault="00B27EF5" w:rsidP="00B27EF5">
      <w:pPr>
        <w:widowControl w:val="0"/>
        <w:shd w:val="clear" w:color="auto" w:fill="D9E2F3" w:themeFill="accent5" w:themeFillTint="33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925ADC">
        <w:rPr>
          <w:rFonts w:cstheme="minorHAnsi"/>
          <w:sz w:val="24"/>
          <w:szCs w:val="24"/>
        </w:rPr>
        <w:t>U</w:t>
      </w:r>
      <w:r w:rsidR="00FD075A" w:rsidRPr="00925ADC">
        <w:rPr>
          <w:rFonts w:cstheme="minorHAnsi"/>
          <w:sz w:val="24"/>
          <w:szCs w:val="24"/>
        </w:rPr>
        <w:t xml:space="preserve">rgent Applications </w:t>
      </w:r>
    </w:p>
    <w:p w14:paraId="7183CC5E" w14:textId="77777777" w:rsidR="00B27EF5" w:rsidRPr="00925ADC" w:rsidRDefault="00B27EF5" w:rsidP="00DA6A5B">
      <w:pPr>
        <w:widowControl w:val="0"/>
        <w:shd w:val="clear" w:color="auto" w:fill="D9E2F3" w:themeFill="accent5" w:themeFillTint="33"/>
        <w:autoSpaceDE w:val="0"/>
        <w:autoSpaceDN w:val="0"/>
        <w:adjustRightInd w:val="0"/>
        <w:rPr>
          <w:rFonts w:cstheme="minorHAnsi"/>
          <w:b/>
          <w:bCs/>
          <w:sz w:val="24"/>
          <w:szCs w:val="24"/>
          <w:u w:val="single"/>
        </w:rPr>
      </w:pPr>
    </w:p>
    <w:p w14:paraId="0F580157" w14:textId="77777777" w:rsidR="008D7A6D" w:rsidRPr="00925ADC" w:rsidRDefault="008D7A6D" w:rsidP="008D7A6D">
      <w:pPr>
        <w:pStyle w:val="ListParagraph"/>
        <w:ind w:left="0"/>
        <w:rPr>
          <w:rFonts w:asciiTheme="minorHAnsi" w:hAnsiTheme="minorHAnsi" w:cstheme="minorHAnsi"/>
          <w:sz w:val="24"/>
          <w:szCs w:val="24"/>
          <w:lang w:val="en"/>
        </w:rPr>
      </w:pPr>
    </w:p>
    <w:p w14:paraId="3E3812E3" w14:textId="77777777" w:rsidR="008D7A6D" w:rsidRPr="00925ADC" w:rsidRDefault="008D7A6D" w:rsidP="008D7A6D">
      <w:pPr>
        <w:pStyle w:val="ListParagraph"/>
        <w:ind w:left="0"/>
        <w:rPr>
          <w:rFonts w:asciiTheme="minorHAnsi" w:hAnsiTheme="minorHAnsi" w:cstheme="minorHAnsi"/>
          <w:sz w:val="24"/>
          <w:szCs w:val="24"/>
          <w:lang w:val="en"/>
        </w:rPr>
      </w:pPr>
    </w:p>
    <w:p w14:paraId="083975B8" w14:textId="088DB731" w:rsidR="008D7A6D" w:rsidRPr="00925ADC" w:rsidRDefault="008D7A6D" w:rsidP="008D7A6D">
      <w:pPr>
        <w:pStyle w:val="ListParagraph"/>
        <w:ind w:left="0"/>
        <w:rPr>
          <w:rFonts w:asciiTheme="minorHAnsi" w:hAnsiTheme="minorHAnsi" w:cstheme="minorHAnsi"/>
          <w:b/>
          <w:sz w:val="24"/>
          <w:szCs w:val="24"/>
          <w:u w:val="single"/>
          <w:lang w:val="en"/>
        </w:rPr>
      </w:pPr>
      <w:r w:rsidRPr="00925ADC">
        <w:rPr>
          <w:rFonts w:asciiTheme="minorHAnsi" w:hAnsiTheme="minorHAnsi" w:cstheme="minorHAns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14:paraId="3FB984B4" w14:textId="77777777" w:rsidR="00C1080D" w:rsidRPr="00925ADC" w:rsidRDefault="00C1080D" w:rsidP="008D7A6D">
      <w:pPr>
        <w:pStyle w:val="ListParagraph"/>
        <w:ind w:left="0"/>
        <w:rPr>
          <w:rFonts w:asciiTheme="minorHAnsi" w:hAnsiTheme="minorHAnsi" w:cstheme="minorHAnsi"/>
          <w:sz w:val="24"/>
          <w:szCs w:val="24"/>
          <w:lang w:val="en"/>
        </w:rPr>
      </w:pPr>
    </w:p>
    <w:p w14:paraId="1F65D2DC" w14:textId="46D26508" w:rsidR="008D7A6D" w:rsidRPr="00925ADC" w:rsidRDefault="008D7A6D" w:rsidP="008D7A6D">
      <w:pPr>
        <w:pStyle w:val="ListParagraph"/>
        <w:ind w:left="0"/>
        <w:rPr>
          <w:rFonts w:asciiTheme="minorHAnsi" w:hAnsiTheme="minorHAnsi" w:cstheme="minorHAnsi"/>
          <w:bCs/>
          <w:sz w:val="24"/>
          <w:szCs w:val="24"/>
        </w:rPr>
      </w:pPr>
    </w:p>
    <w:p w14:paraId="36CF7DF8" w14:textId="4094A1D5" w:rsidR="00F80BB4" w:rsidRPr="00925ADC" w:rsidRDefault="00F80BB4" w:rsidP="00F65D1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27.</w:t>
      </w:r>
      <w:r w:rsidRPr="00925ADC">
        <w:rPr>
          <w:rFonts w:cstheme="minorHAnsi"/>
          <w:sz w:val="24"/>
          <w:szCs w:val="24"/>
          <w:lang w:val="en-GB"/>
        </w:rPr>
        <w:tab/>
        <w:t>L PRETORIUS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94610C"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F H PRETORIUS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039518/22</w:t>
      </w:r>
    </w:p>
    <w:p w14:paraId="51205A20" w14:textId="77777777" w:rsidR="00F80BB4" w:rsidRPr="00925ADC" w:rsidRDefault="00F80BB4" w:rsidP="00F80BB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</w:p>
    <w:p w14:paraId="612E5EF5" w14:textId="77777777" w:rsidR="00F80BB4" w:rsidRPr="00925ADC" w:rsidRDefault="00F80BB4" w:rsidP="00F65D1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28.</w:t>
      </w:r>
      <w:r w:rsidRPr="00925ADC">
        <w:rPr>
          <w:rFonts w:cstheme="minorHAnsi"/>
          <w:sz w:val="24"/>
          <w:szCs w:val="24"/>
          <w:lang w:val="en-GB"/>
        </w:rPr>
        <w:tab/>
        <w:t>M P MAPONYA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VS</w:t>
      </w:r>
      <w:r w:rsidRPr="00925ADC">
        <w:rPr>
          <w:rFonts w:cstheme="minorHAnsi"/>
          <w:sz w:val="24"/>
          <w:szCs w:val="24"/>
          <w:lang w:val="en-GB"/>
        </w:rPr>
        <w:tab/>
        <w:t>MIN OF HOME AFFAIRS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043479/23</w:t>
      </w:r>
    </w:p>
    <w:p w14:paraId="4AFDB4F8" w14:textId="77777777" w:rsidR="00F80BB4" w:rsidRPr="00925ADC" w:rsidRDefault="00F80BB4" w:rsidP="00F80BB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</w:p>
    <w:p w14:paraId="02147161" w14:textId="5EAD7CAB" w:rsidR="00F80BB4" w:rsidRPr="00925ADC" w:rsidRDefault="00F80BB4" w:rsidP="00F65D1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29.</w:t>
      </w:r>
      <w:r w:rsidRPr="00925ADC">
        <w:rPr>
          <w:rFonts w:cstheme="minorHAnsi"/>
          <w:sz w:val="24"/>
          <w:szCs w:val="24"/>
          <w:lang w:val="en-GB"/>
        </w:rPr>
        <w:tab/>
        <w:t>L SMIT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94610C"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E SMIT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94610C"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090590/23</w:t>
      </w:r>
    </w:p>
    <w:p w14:paraId="654E3D33" w14:textId="77777777" w:rsidR="00F80BB4" w:rsidRPr="00925ADC" w:rsidRDefault="00F80BB4" w:rsidP="00F80BB4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058EB8C2" w14:textId="566BD856" w:rsidR="00F80BB4" w:rsidRPr="00925ADC" w:rsidRDefault="00F80BB4" w:rsidP="00F65D1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30.</w:t>
      </w:r>
      <w:r w:rsidRPr="00925ADC">
        <w:rPr>
          <w:rFonts w:cstheme="minorHAnsi"/>
          <w:sz w:val="24"/>
          <w:szCs w:val="24"/>
          <w:lang w:val="en-GB"/>
        </w:rPr>
        <w:tab/>
        <w:t>M L BOTHA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F65D14"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>J D BOTHA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117633/24</w:t>
      </w:r>
    </w:p>
    <w:p w14:paraId="4F528BD2" w14:textId="77777777" w:rsidR="00F80BB4" w:rsidRPr="00925ADC" w:rsidRDefault="00F80BB4" w:rsidP="00F80BB4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2CCACA9C" w14:textId="4F6E89E9" w:rsidR="00F80BB4" w:rsidRPr="00925ADC" w:rsidRDefault="00F80BB4" w:rsidP="00F65D14">
      <w:pPr>
        <w:autoSpaceDE w:val="0"/>
        <w:autoSpaceDN w:val="0"/>
        <w:adjustRightInd w:val="0"/>
        <w:spacing w:after="200" w:line="276" w:lineRule="auto"/>
        <w:ind w:right="-720"/>
        <w:rPr>
          <w:rFonts w:cstheme="minorHAnsi"/>
          <w:sz w:val="24"/>
          <w:szCs w:val="24"/>
          <w:lang w:val="en-GB"/>
        </w:rPr>
      </w:pPr>
      <w:r w:rsidRPr="00925ADC">
        <w:rPr>
          <w:rFonts w:cstheme="minorHAnsi"/>
          <w:sz w:val="24"/>
          <w:szCs w:val="24"/>
          <w:lang w:val="en-GB"/>
        </w:rPr>
        <w:t>31.</w:t>
      </w:r>
      <w:r w:rsidRPr="00925ADC">
        <w:rPr>
          <w:rFonts w:cstheme="minorHAnsi"/>
          <w:sz w:val="24"/>
          <w:szCs w:val="24"/>
          <w:lang w:val="en-GB"/>
        </w:rPr>
        <w:tab/>
        <w:t>N DIBAKWANE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="0094610C"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>VS</w:t>
      </w:r>
      <w:r w:rsidRPr="00925ADC">
        <w:rPr>
          <w:rFonts w:cstheme="minorHAnsi"/>
          <w:sz w:val="24"/>
          <w:szCs w:val="24"/>
          <w:lang w:val="en-GB"/>
        </w:rPr>
        <w:tab/>
        <w:t xml:space="preserve">J </w:t>
      </w:r>
      <w:proofErr w:type="spellStart"/>
      <w:r w:rsidRPr="00925ADC">
        <w:rPr>
          <w:rFonts w:cstheme="minorHAnsi"/>
          <w:sz w:val="24"/>
          <w:szCs w:val="24"/>
          <w:lang w:val="en-GB"/>
        </w:rPr>
        <w:t>J</w:t>
      </w:r>
      <w:proofErr w:type="spellEnd"/>
      <w:r w:rsidRPr="00925ADC">
        <w:rPr>
          <w:rFonts w:cstheme="minorHAnsi"/>
          <w:sz w:val="24"/>
          <w:szCs w:val="24"/>
          <w:lang w:val="en-GB"/>
        </w:rPr>
        <w:t xml:space="preserve"> DIBAKWANE</w:t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</w:r>
      <w:r w:rsidRPr="00925ADC">
        <w:rPr>
          <w:rFonts w:cstheme="minorHAnsi"/>
          <w:sz w:val="24"/>
          <w:szCs w:val="24"/>
          <w:lang w:val="en-GB"/>
        </w:rPr>
        <w:tab/>
        <w:t>048639/22</w:t>
      </w:r>
    </w:p>
    <w:p w14:paraId="7ACB9BE9" w14:textId="77777777" w:rsidR="00F80BB4" w:rsidRPr="00925ADC" w:rsidRDefault="00F80BB4" w:rsidP="00F80BB4">
      <w:pPr>
        <w:autoSpaceDE w:val="0"/>
        <w:autoSpaceDN w:val="0"/>
        <w:adjustRightInd w:val="0"/>
        <w:spacing w:after="200" w:line="276" w:lineRule="auto"/>
        <w:ind w:left="720" w:right="-720"/>
        <w:rPr>
          <w:rFonts w:cstheme="minorHAnsi"/>
          <w:sz w:val="24"/>
          <w:szCs w:val="24"/>
          <w:lang w:val="en-GB"/>
        </w:rPr>
      </w:pPr>
    </w:p>
    <w:p w14:paraId="107AB0DC" w14:textId="7029204B" w:rsidR="00B27EF5" w:rsidRPr="00925ADC" w:rsidRDefault="00F80BB4" w:rsidP="00F80BB4">
      <w:pPr>
        <w:pStyle w:val="ListParagraph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  <w:lang w:val="en-GB"/>
        </w:rPr>
        <w:t>32.</w:t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  <w:t>D KROON</w:t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  <w:t>VS</w:t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  <w:t>J KROON</w:t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925ADC">
        <w:rPr>
          <w:rFonts w:asciiTheme="minorHAnsi" w:hAnsiTheme="minorHAnsi" w:cstheme="minorHAnsi"/>
          <w:sz w:val="24"/>
          <w:szCs w:val="24"/>
          <w:lang w:val="en-GB"/>
        </w:rPr>
        <w:tab/>
        <w:t>029822/23</w:t>
      </w:r>
    </w:p>
    <w:p w14:paraId="5ECBB70A" w14:textId="77777777" w:rsidR="008D7A6D" w:rsidRPr="00925ADC" w:rsidRDefault="008D7A6D" w:rsidP="008D7A6D">
      <w:pPr>
        <w:pStyle w:val="ListParagraph"/>
        <w:rPr>
          <w:rFonts w:asciiTheme="minorHAnsi" w:hAnsiTheme="minorHAnsi" w:cstheme="minorHAnsi"/>
          <w:bCs/>
          <w:sz w:val="24"/>
          <w:szCs w:val="24"/>
        </w:rPr>
      </w:pPr>
    </w:p>
    <w:p w14:paraId="4839DB4A" w14:textId="77777777" w:rsidR="008D7A6D" w:rsidRPr="00925ADC" w:rsidRDefault="008D7A6D" w:rsidP="008D7A6D">
      <w:pPr>
        <w:ind w:left="360"/>
        <w:rPr>
          <w:rFonts w:cstheme="minorHAnsi"/>
          <w:bCs/>
          <w:sz w:val="24"/>
          <w:szCs w:val="24"/>
        </w:rPr>
      </w:pPr>
    </w:p>
    <w:p w14:paraId="6E9E8BDC" w14:textId="77777777" w:rsidR="008D7A6D" w:rsidRPr="00925ADC" w:rsidRDefault="008D7A6D" w:rsidP="008D7A6D">
      <w:pPr>
        <w:widowControl w:val="0"/>
        <w:autoSpaceDE w:val="0"/>
        <w:autoSpaceDN w:val="0"/>
        <w:adjustRightInd w:val="0"/>
        <w:ind w:left="360"/>
        <w:rPr>
          <w:rFonts w:cstheme="minorHAnsi"/>
          <w:bCs/>
          <w:sz w:val="24"/>
          <w:szCs w:val="24"/>
        </w:rPr>
      </w:pPr>
    </w:p>
    <w:p w14:paraId="74E47B2C" w14:textId="77777777" w:rsidR="008361AE" w:rsidRPr="00925ADC" w:rsidRDefault="008361AE" w:rsidP="004379A9">
      <w:pPr>
        <w:widowControl w:val="0"/>
        <w:autoSpaceDE w:val="0"/>
        <w:autoSpaceDN w:val="0"/>
        <w:adjustRightInd w:val="0"/>
        <w:rPr>
          <w:rFonts w:cstheme="minorHAnsi"/>
          <w:b/>
          <w:sz w:val="24"/>
          <w:szCs w:val="24"/>
          <w:u w:val="single"/>
        </w:rPr>
      </w:pPr>
    </w:p>
    <w:sectPr w:rsidR="008361AE" w:rsidRPr="00925ADC" w:rsidSect="009705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2D5651F"/>
    <w:multiLevelType w:val="hybridMultilevel"/>
    <w:tmpl w:val="64C8B3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2C63B2"/>
    <w:multiLevelType w:val="hybridMultilevel"/>
    <w:tmpl w:val="09C2D37C"/>
    <w:lvl w:ilvl="0" w:tplc="6AEC59A8">
      <w:start w:val="5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3112BDE"/>
    <w:multiLevelType w:val="hybridMultilevel"/>
    <w:tmpl w:val="38301114"/>
    <w:lvl w:ilvl="0" w:tplc="695C4674">
      <w:start w:val="6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A05B14"/>
    <w:multiLevelType w:val="hybridMultilevel"/>
    <w:tmpl w:val="AD225F02"/>
    <w:lvl w:ilvl="0" w:tplc="A3A8D146">
      <w:start w:val="8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EB1AA6"/>
    <w:multiLevelType w:val="hybridMultilevel"/>
    <w:tmpl w:val="FE00F8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8B28CD"/>
    <w:multiLevelType w:val="hybridMultilevel"/>
    <w:tmpl w:val="09C2D37C"/>
    <w:lvl w:ilvl="0" w:tplc="6AEC59A8">
      <w:start w:val="5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9F05BD"/>
    <w:multiLevelType w:val="hybridMultilevel"/>
    <w:tmpl w:val="81FC17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F7C6CC3"/>
    <w:multiLevelType w:val="hybridMultilevel"/>
    <w:tmpl w:val="E2020B8C"/>
    <w:lvl w:ilvl="0" w:tplc="02862B0C">
      <w:start w:val="7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A410164"/>
    <w:multiLevelType w:val="hybridMultilevel"/>
    <w:tmpl w:val="8B6E767E"/>
    <w:lvl w:ilvl="0" w:tplc="EB248102">
      <w:start w:val="42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 w15:restartNumberingAfterBreak="0">
    <w:nsid w:val="3D1A5BF8"/>
    <w:multiLevelType w:val="hybridMultilevel"/>
    <w:tmpl w:val="A75A9944"/>
    <w:lvl w:ilvl="0" w:tplc="1C09000F">
      <w:start w:val="1"/>
      <w:numFmt w:val="decimal"/>
      <w:lvlText w:val="%1."/>
      <w:lvlJc w:val="left"/>
      <w:pPr>
        <w:ind w:left="1320" w:hanging="360"/>
      </w:pPr>
    </w:lvl>
    <w:lvl w:ilvl="1" w:tplc="1C090019" w:tentative="1">
      <w:start w:val="1"/>
      <w:numFmt w:val="lowerLetter"/>
      <w:lvlText w:val="%2."/>
      <w:lvlJc w:val="left"/>
      <w:pPr>
        <w:ind w:left="2040" w:hanging="360"/>
      </w:pPr>
    </w:lvl>
    <w:lvl w:ilvl="2" w:tplc="1C09001B" w:tentative="1">
      <w:start w:val="1"/>
      <w:numFmt w:val="lowerRoman"/>
      <w:lvlText w:val="%3."/>
      <w:lvlJc w:val="right"/>
      <w:pPr>
        <w:ind w:left="2760" w:hanging="180"/>
      </w:pPr>
    </w:lvl>
    <w:lvl w:ilvl="3" w:tplc="1C09000F" w:tentative="1">
      <w:start w:val="1"/>
      <w:numFmt w:val="decimal"/>
      <w:lvlText w:val="%4."/>
      <w:lvlJc w:val="left"/>
      <w:pPr>
        <w:ind w:left="3480" w:hanging="360"/>
      </w:pPr>
    </w:lvl>
    <w:lvl w:ilvl="4" w:tplc="1C090019" w:tentative="1">
      <w:start w:val="1"/>
      <w:numFmt w:val="lowerLetter"/>
      <w:lvlText w:val="%5."/>
      <w:lvlJc w:val="left"/>
      <w:pPr>
        <w:ind w:left="4200" w:hanging="360"/>
      </w:pPr>
    </w:lvl>
    <w:lvl w:ilvl="5" w:tplc="1C09001B" w:tentative="1">
      <w:start w:val="1"/>
      <w:numFmt w:val="lowerRoman"/>
      <w:lvlText w:val="%6."/>
      <w:lvlJc w:val="right"/>
      <w:pPr>
        <w:ind w:left="4920" w:hanging="180"/>
      </w:pPr>
    </w:lvl>
    <w:lvl w:ilvl="6" w:tplc="1C09000F" w:tentative="1">
      <w:start w:val="1"/>
      <w:numFmt w:val="decimal"/>
      <w:lvlText w:val="%7."/>
      <w:lvlJc w:val="left"/>
      <w:pPr>
        <w:ind w:left="5640" w:hanging="360"/>
      </w:pPr>
    </w:lvl>
    <w:lvl w:ilvl="7" w:tplc="1C090019" w:tentative="1">
      <w:start w:val="1"/>
      <w:numFmt w:val="lowerLetter"/>
      <w:lvlText w:val="%8."/>
      <w:lvlJc w:val="left"/>
      <w:pPr>
        <w:ind w:left="6360" w:hanging="360"/>
      </w:pPr>
    </w:lvl>
    <w:lvl w:ilvl="8" w:tplc="1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42946364"/>
    <w:multiLevelType w:val="hybridMultilevel"/>
    <w:tmpl w:val="7F52FE9C"/>
    <w:lvl w:ilvl="0" w:tplc="BB6256D4">
      <w:start w:val="40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7499E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 w15:restartNumberingAfterBreak="0">
    <w:nsid w:val="4A0D0E33"/>
    <w:multiLevelType w:val="hybridMultilevel"/>
    <w:tmpl w:val="16D2D86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303793"/>
    <w:multiLevelType w:val="hybridMultilevel"/>
    <w:tmpl w:val="8F7039CA"/>
    <w:lvl w:ilvl="0" w:tplc="A9BABB30">
      <w:start w:val="8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090714"/>
    <w:multiLevelType w:val="hybridMultilevel"/>
    <w:tmpl w:val="F1C0D200"/>
    <w:lvl w:ilvl="0" w:tplc="599895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 w15:restartNumberingAfterBreak="0">
    <w:nsid w:val="5C2838AA"/>
    <w:multiLevelType w:val="hybridMultilevel"/>
    <w:tmpl w:val="A0FC5AB6"/>
    <w:lvl w:ilvl="0" w:tplc="F112F012">
      <w:numFmt w:val="bullet"/>
      <w:lvlText w:val="-"/>
      <w:lvlJc w:val="left"/>
      <w:pPr>
        <w:ind w:left="2190" w:hanging="360"/>
      </w:pPr>
      <w:rPr>
        <w:rFonts w:ascii="Aptos" w:eastAsia="Aptos" w:hAnsi="Aptos" w:cs="Times New Roman" w:hint="default"/>
      </w:rPr>
    </w:lvl>
    <w:lvl w:ilvl="1" w:tplc="1C09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7" w15:restartNumberingAfterBreak="0">
    <w:nsid w:val="671A1E5A"/>
    <w:multiLevelType w:val="hybridMultilevel"/>
    <w:tmpl w:val="48D800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34F80"/>
    <w:multiLevelType w:val="hybridMultilevel"/>
    <w:tmpl w:val="69626A2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8D2008"/>
    <w:multiLevelType w:val="hybridMultilevel"/>
    <w:tmpl w:val="34DC62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5289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733077">
    <w:abstractNumId w:val="27"/>
  </w:num>
  <w:num w:numId="3" w16cid:durableId="1834569506">
    <w:abstractNumId w:val="30"/>
  </w:num>
  <w:num w:numId="4" w16cid:durableId="383649972">
    <w:abstractNumId w:val="37"/>
  </w:num>
  <w:num w:numId="5" w16cid:durableId="1770538973">
    <w:abstractNumId w:val="21"/>
  </w:num>
  <w:num w:numId="6" w16cid:durableId="2119370122">
    <w:abstractNumId w:val="39"/>
  </w:num>
  <w:num w:numId="7" w16cid:durableId="1036278585">
    <w:abstractNumId w:val="25"/>
  </w:num>
  <w:num w:numId="8" w16cid:durableId="2030254901">
    <w:abstractNumId w:val="38"/>
  </w:num>
  <w:num w:numId="9" w16cid:durableId="1578905132">
    <w:abstractNumId w:val="22"/>
  </w:num>
  <w:num w:numId="10" w16cid:durableId="1246501502">
    <w:abstractNumId w:val="34"/>
  </w:num>
  <w:num w:numId="11" w16cid:durableId="1846675509">
    <w:abstractNumId w:val="24"/>
  </w:num>
  <w:num w:numId="12" w16cid:durableId="381951888">
    <w:abstractNumId w:val="26"/>
  </w:num>
  <w:num w:numId="13" w16cid:durableId="1534727138">
    <w:abstractNumId w:val="23"/>
  </w:num>
  <w:num w:numId="14" w16cid:durableId="2092963288">
    <w:abstractNumId w:val="35"/>
  </w:num>
  <w:num w:numId="15" w16cid:durableId="1694383700">
    <w:abstractNumId w:val="32"/>
  </w:num>
  <w:num w:numId="16" w16cid:durableId="1943877745">
    <w:abstractNumId w:val="29"/>
  </w:num>
  <w:num w:numId="17" w16cid:durableId="1086614405">
    <w:abstractNumId w:val="31"/>
  </w:num>
  <w:num w:numId="18" w16cid:durableId="1542597312">
    <w:abstractNumId w:val="28"/>
  </w:num>
  <w:num w:numId="19" w16cid:durableId="93207851">
    <w:abstractNumId w:val="33"/>
  </w:num>
  <w:num w:numId="20" w16cid:durableId="78529207">
    <w:abstractNumId w:val="36"/>
  </w:num>
  <w:num w:numId="21" w16cid:durableId="730468093">
    <w:abstractNumId w:val="28"/>
  </w:num>
  <w:num w:numId="22" w16cid:durableId="1421105183">
    <w:abstractNumId w:val="0"/>
  </w:num>
  <w:num w:numId="23" w16cid:durableId="58139208">
    <w:abstractNumId w:val="1"/>
  </w:num>
  <w:num w:numId="24" w16cid:durableId="1737512638">
    <w:abstractNumId w:val="2"/>
  </w:num>
  <w:num w:numId="25" w16cid:durableId="44065424">
    <w:abstractNumId w:val="3"/>
  </w:num>
  <w:num w:numId="26" w16cid:durableId="1723675076">
    <w:abstractNumId w:val="4"/>
  </w:num>
  <w:num w:numId="27" w16cid:durableId="1207139018">
    <w:abstractNumId w:val="5"/>
  </w:num>
  <w:num w:numId="28" w16cid:durableId="898707739">
    <w:abstractNumId w:val="6"/>
  </w:num>
  <w:num w:numId="29" w16cid:durableId="1289822025">
    <w:abstractNumId w:val="7"/>
  </w:num>
  <w:num w:numId="30" w16cid:durableId="1263998288">
    <w:abstractNumId w:val="8"/>
  </w:num>
  <w:num w:numId="31" w16cid:durableId="77870840">
    <w:abstractNumId w:val="9"/>
  </w:num>
  <w:num w:numId="32" w16cid:durableId="1623264179">
    <w:abstractNumId w:val="10"/>
  </w:num>
  <w:num w:numId="33" w16cid:durableId="1507549048">
    <w:abstractNumId w:val="11"/>
  </w:num>
  <w:num w:numId="34" w16cid:durableId="266475054">
    <w:abstractNumId w:val="12"/>
  </w:num>
  <w:num w:numId="35" w16cid:durableId="971328548">
    <w:abstractNumId w:val="13"/>
  </w:num>
  <w:num w:numId="36" w16cid:durableId="165295194">
    <w:abstractNumId w:val="14"/>
  </w:num>
  <w:num w:numId="37" w16cid:durableId="103814472">
    <w:abstractNumId w:val="15"/>
  </w:num>
  <w:num w:numId="38" w16cid:durableId="219557658">
    <w:abstractNumId w:val="16"/>
  </w:num>
  <w:num w:numId="39" w16cid:durableId="1208834680">
    <w:abstractNumId w:val="17"/>
  </w:num>
  <w:num w:numId="40" w16cid:durableId="1794665706">
    <w:abstractNumId w:val="18"/>
  </w:num>
  <w:num w:numId="41" w16cid:durableId="1052539332">
    <w:abstractNumId w:val="19"/>
  </w:num>
  <w:num w:numId="42" w16cid:durableId="1097486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35"/>
    <w:rsid w:val="00000B64"/>
    <w:rsid w:val="0000178A"/>
    <w:rsid w:val="000030A4"/>
    <w:rsid w:val="0001460F"/>
    <w:rsid w:val="00044507"/>
    <w:rsid w:val="00070C00"/>
    <w:rsid w:val="00076910"/>
    <w:rsid w:val="00091F70"/>
    <w:rsid w:val="000932EB"/>
    <w:rsid w:val="000A5177"/>
    <w:rsid w:val="000E3819"/>
    <w:rsid w:val="000E79D1"/>
    <w:rsid w:val="000F6560"/>
    <w:rsid w:val="00105A15"/>
    <w:rsid w:val="001462D3"/>
    <w:rsid w:val="0014745A"/>
    <w:rsid w:val="00163E55"/>
    <w:rsid w:val="00183211"/>
    <w:rsid w:val="0019411F"/>
    <w:rsid w:val="001B5B0B"/>
    <w:rsid w:val="001C117B"/>
    <w:rsid w:val="0020672B"/>
    <w:rsid w:val="0021054D"/>
    <w:rsid w:val="00220F5A"/>
    <w:rsid w:val="00287681"/>
    <w:rsid w:val="00287FA8"/>
    <w:rsid w:val="002958BC"/>
    <w:rsid w:val="002D7592"/>
    <w:rsid w:val="002E2D70"/>
    <w:rsid w:val="002E42FE"/>
    <w:rsid w:val="00343B41"/>
    <w:rsid w:val="00367C06"/>
    <w:rsid w:val="00376FE0"/>
    <w:rsid w:val="00400790"/>
    <w:rsid w:val="004379A9"/>
    <w:rsid w:val="004615BA"/>
    <w:rsid w:val="00462507"/>
    <w:rsid w:val="0050508F"/>
    <w:rsid w:val="005325D0"/>
    <w:rsid w:val="0055799C"/>
    <w:rsid w:val="00560C80"/>
    <w:rsid w:val="0056206E"/>
    <w:rsid w:val="0056433A"/>
    <w:rsid w:val="005754F4"/>
    <w:rsid w:val="00587695"/>
    <w:rsid w:val="005C2330"/>
    <w:rsid w:val="005F70A3"/>
    <w:rsid w:val="006247B4"/>
    <w:rsid w:val="00627AE5"/>
    <w:rsid w:val="00657F07"/>
    <w:rsid w:val="006665EE"/>
    <w:rsid w:val="006B413A"/>
    <w:rsid w:val="006C574C"/>
    <w:rsid w:val="006F6014"/>
    <w:rsid w:val="00706898"/>
    <w:rsid w:val="00717CEC"/>
    <w:rsid w:val="00717D96"/>
    <w:rsid w:val="00720012"/>
    <w:rsid w:val="007308C2"/>
    <w:rsid w:val="00767D53"/>
    <w:rsid w:val="007777B5"/>
    <w:rsid w:val="00782EF0"/>
    <w:rsid w:val="007839E9"/>
    <w:rsid w:val="007E360C"/>
    <w:rsid w:val="007F6AA4"/>
    <w:rsid w:val="00800CDA"/>
    <w:rsid w:val="00822A92"/>
    <w:rsid w:val="00830C81"/>
    <w:rsid w:val="008361AE"/>
    <w:rsid w:val="008B7CEE"/>
    <w:rsid w:val="008C4884"/>
    <w:rsid w:val="008D7A6D"/>
    <w:rsid w:val="00911C8D"/>
    <w:rsid w:val="00921F09"/>
    <w:rsid w:val="00925ADC"/>
    <w:rsid w:val="0094610C"/>
    <w:rsid w:val="00951628"/>
    <w:rsid w:val="00960C47"/>
    <w:rsid w:val="00970584"/>
    <w:rsid w:val="009823EA"/>
    <w:rsid w:val="009E330D"/>
    <w:rsid w:val="00A15B84"/>
    <w:rsid w:val="00A24C7C"/>
    <w:rsid w:val="00A315E7"/>
    <w:rsid w:val="00A50CD1"/>
    <w:rsid w:val="00A63FC1"/>
    <w:rsid w:val="00A644D5"/>
    <w:rsid w:val="00A95573"/>
    <w:rsid w:val="00AA1CF4"/>
    <w:rsid w:val="00AA734B"/>
    <w:rsid w:val="00AD207D"/>
    <w:rsid w:val="00AE2A8A"/>
    <w:rsid w:val="00B00138"/>
    <w:rsid w:val="00B02718"/>
    <w:rsid w:val="00B07ABA"/>
    <w:rsid w:val="00B10356"/>
    <w:rsid w:val="00B27EF5"/>
    <w:rsid w:val="00B315C0"/>
    <w:rsid w:val="00B42262"/>
    <w:rsid w:val="00B57A38"/>
    <w:rsid w:val="00B846F9"/>
    <w:rsid w:val="00BA5077"/>
    <w:rsid w:val="00BB2EC1"/>
    <w:rsid w:val="00BC21EE"/>
    <w:rsid w:val="00BE02AD"/>
    <w:rsid w:val="00C054ED"/>
    <w:rsid w:val="00C1080D"/>
    <w:rsid w:val="00C14700"/>
    <w:rsid w:val="00C2044B"/>
    <w:rsid w:val="00CA5626"/>
    <w:rsid w:val="00CC0CA1"/>
    <w:rsid w:val="00CD0C4B"/>
    <w:rsid w:val="00CE0B26"/>
    <w:rsid w:val="00CE49CC"/>
    <w:rsid w:val="00CE5E61"/>
    <w:rsid w:val="00CE7A88"/>
    <w:rsid w:val="00D05970"/>
    <w:rsid w:val="00D14EF8"/>
    <w:rsid w:val="00D17055"/>
    <w:rsid w:val="00D215CE"/>
    <w:rsid w:val="00D306DD"/>
    <w:rsid w:val="00D6317F"/>
    <w:rsid w:val="00DA6A5B"/>
    <w:rsid w:val="00DC6D64"/>
    <w:rsid w:val="00DD0784"/>
    <w:rsid w:val="00E26D37"/>
    <w:rsid w:val="00E415D4"/>
    <w:rsid w:val="00E575D1"/>
    <w:rsid w:val="00E6465D"/>
    <w:rsid w:val="00E80B9E"/>
    <w:rsid w:val="00E82335"/>
    <w:rsid w:val="00E905F7"/>
    <w:rsid w:val="00EC0201"/>
    <w:rsid w:val="00F309AD"/>
    <w:rsid w:val="00F62C52"/>
    <w:rsid w:val="00F65D14"/>
    <w:rsid w:val="00F80BB4"/>
    <w:rsid w:val="00F82E05"/>
    <w:rsid w:val="00F82F88"/>
    <w:rsid w:val="00FA09C4"/>
    <w:rsid w:val="00FA2A70"/>
    <w:rsid w:val="00FC5ED4"/>
    <w:rsid w:val="00FD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8893D7"/>
  <w15:chartTrackingRefBased/>
  <w15:docId w15:val="{3EF29C23-062E-4D61-8713-60AFFEDE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3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3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82335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17055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17055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6D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A5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kgahla@judiciary.org.za" TargetMode="External"/><Relationship Id="rId3" Type="http://schemas.openxmlformats.org/officeDocument/2006/relationships/styles" Target="styles.xml"/><Relationship Id="rId7" Type="http://schemas.openxmlformats.org/officeDocument/2006/relationships/image" Target="cid:image003.png@01D0DB27.E464C0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0954-EBC3-714A-B8D1-8D6F4E98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813</Words>
  <Characters>4637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Nair</dc:creator>
  <cp:keywords/>
  <dc:description/>
  <cp:lastModifiedBy>Advance Mokgahla</cp:lastModifiedBy>
  <cp:revision>2</cp:revision>
  <cp:lastPrinted>2023-08-07T11:52:00Z</cp:lastPrinted>
  <dcterms:created xsi:type="dcterms:W3CDTF">2024-12-09T13:01:00Z</dcterms:created>
  <dcterms:modified xsi:type="dcterms:W3CDTF">2024-12-09T13:01:00Z</dcterms:modified>
</cp:coreProperties>
</file>