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DFBFA" w14:textId="77777777" w:rsidR="00E82335" w:rsidRDefault="0019411F" w:rsidP="00E82335">
      <w:pPr>
        <w:jc w:val="center"/>
        <w:rPr>
          <w:rFonts w:ascii="Arial Narrow" w:hAnsi="Arial Narrow" w:cs="Arial"/>
          <w:b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 w:rsidR="00C14700">
        <w:rPr>
          <w:noProof/>
        </w:rPr>
        <w:fldChar w:fldCharType="begin"/>
      </w:r>
      <w:r w:rsidR="00C14700">
        <w:rPr>
          <w:noProof/>
        </w:rPr>
        <w:instrText xml:space="preserve"> INCLUDEPICTURE  "cid:image003.png@01D0DB27.E464C080" \* MERGEFORMATINET </w:instrText>
      </w:r>
      <w:r w:rsidR="00C14700">
        <w:rPr>
          <w:noProof/>
        </w:rPr>
        <w:fldChar w:fldCharType="separate"/>
      </w:r>
      <w:r w:rsidR="007E360C">
        <w:rPr>
          <w:noProof/>
        </w:rPr>
        <w:fldChar w:fldCharType="begin"/>
      </w:r>
      <w:r w:rsidR="007E360C">
        <w:rPr>
          <w:noProof/>
        </w:rPr>
        <w:instrText xml:space="preserve"> INCLUDEPICTURE  "cid:image003.png@01D0DB27.E464C080" \* MERGEFORMATINET </w:instrText>
      </w:r>
      <w:r w:rsidR="007E360C">
        <w:rPr>
          <w:noProof/>
        </w:rPr>
        <w:fldChar w:fldCharType="separate"/>
      </w:r>
      <w:r w:rsidR="00B57A38">
        <w:rPr>
          <w:noProof/>
        </w:rPr>
        <w:fldChar w:fldCharType="begin"/>
      </w:r>
      <w:r w:rsidR="00B57A38">
        <w:rPr>
          <w:noProof/>
        </w:rPr>
        <w:instrText xml:space="preserve"> INCLUDEPICTURE  "cid:image003.png@01D0DB27.E464C080" \* MERGEFORMATINET </w:instrText>
      </w:r>
      <w:r w:rsidR="00B57A38">
        <w:rPr>
          <w:noProof/>
        </w:rPr>
        <w:fldChar w:fldCharType="separate"/>
      </w:r>
      <w:r w:rsidR="00BB2EC1">
        <w:rPr>
          <w:noProof/>
        </w:rPr>
        <w:fldChar w:fldCharType="begin"/>
      </w:r>
      <w:r w:rsidR="00BB2EC1">
        <w:rPr>
          <w:noProof/>
        </w:rPr>
        <w:instrText xml:space="preserve"> INCLUDEPICTURE  "cid:image003.png@01D0DB27.E464C080" \* MERGEFORMATINET </w:instrText>
      </w:r>
      <w:r w:rsidR="00BB2EC1">
        <w:rPr>
          <w:noProof/>
        </w:rPr>
        <w:fldChar w:fldCharType="separate"/>
      </w:r>
      <w:r w:rsidR="007839E9">
        <w:rPr>
          <w:noProof/>
        </w:rPr>
        <w:fldChar w:fldCharType="begin"/>
      </w:r>
      <w:r w:rsidR="007839E9">
        <w:rPr>
          <w:noProof/>
        </w:rPr>
        <w:instrText xml:space="preserve"> INCLUDEPICTURE  "cid:image003.png@01D0DB27.E464C080" \* MERGEFORMATINET </w:instrText>
      </w:r>
      <w:r w:rsidR="007839E9">
        <w:rPr>
          <w:noProof/>
        </w:rPr>
        <w:fldChar w:fldCharType="separate"/>
      </w:r>
      <w:r w:rsidR="00FA2A70">
        <w:rPr>
          <w:noProof/>
        </w:rPr>
        <w:fldChar w:fldCharType="begin"/>
      </w:r>
      <w:r w:rsidR="00FA2A70">
        <w:rPr>
          <w:noProof/>
        </w:rPr>
        <w:instrText xml:space="preserve"> INCLUDEPICTURE  "cid:image003.png@01D0DB27.E464C080" \* MERGEFORMATINET </w:instrText>
      </w:r>
      <w:r w:rsidR="00FA2A70">
        <w:rPr>
          <w:noProof/>
        </w:rPr>
        <w:fldChar w:fldCharType="separate"/>
      </w:r>
      <w:r w:rsidR="00D17055">
        <w:rPr>
          <w:noProof/>
        </w:rPr>
        <w:fldChar w:fldCharType="begin"/>
      </w:r>
      <w:r w:rsidR="00D17055">
        <w:rPr>
          <w:noProof/>
        </w:rPr>
        <w:instrText xml:space="preserve"> INCLUDEPICTURE  "cid:image003.png@01D0DB27.E464C080" \* MERGEFORMATINET </w:instrText>
      </w:r>
      <w:r w:rsidR="00D17055">
        <w:rPr>
          <w:noProof/>
        </w:rPr>
        <w:fldChar w:fldCharType="separate"/>
      </w:r>
      <w:r w:rsidR="00CC0CA1">
        <w:rPr>
          <w:noProof/>
        </w:rPr>
        <w:fldChar w:fldCharType="begin"/>
      </w:r>
      <w:r w:rsidR="00CC0CA1">
        <w:rPr>
          <w:noProof/>
        </w:rPr>
        <w:instrText xml:space="preserve"> INCLUDEPICTURE  "cid:image003.png@01D0DB27.E464C080" \* MERGEFORMATINET </w:instrText>
      </w:r>
      <w:r w:rsidR="00CC0CA1">
        <w:rPr>
          <w:noProof/>
        </w:rPr>
        <w:fldChar w:fldCharType="separate"/>
      </w:r>
      <w:r w:rsidR="0000178A">
        <w:rPr>
          <w:noProof/>
        </w:rPr>
        <w:fldChar w:fldCharType="begin"/>
      </w:r>
      <w:r w:rsidR="0000178A">
        <w:rPr>
          <w:noProof/>
        </w:rPr>
        <w:instrText xml:space="preserve"> INCLUDEPICTURE  "cid:image003.png@01D0DB27.E464C080" \* MERGEFORMATINET </w:instrText>
      </w:r>
      <w:r w:rsidR="0000178A">
        <w:rPr>
          <w:noProof/>
        </w:rPr>
        <w:fldChar w:fldCharType="separate"/>
      </w:r>
      <w:r w:rsidR="005C2330">
        <w:rPr>
          <w:noProof/>
        </w:rPr>
        <w:fldChar w:fldCharType="begin"/>
      </w:r>
      <w:r w:rsidR="005C2330">
        <w:rPr>
          <w:noProof/>
        </w:rPr>
        <w:instrText xml:space="preserve"> INCLUDEPICTURE  "cid:image003.png@01D0DB27.E464C080" \* MERGEFORMATINET </w:instrText>
      </w:r>
      <w:r w:rsidR="005C2330">
        <w:rPr>
          <w:noProof/>
        </w:rPr>
        <w:fldChar w:fldCharType="separate"/>
      </w:r>
      <w:r w:rsidR="00C2044B">
        <w:rPr>
          <w:noProof/>
        </w:rPr>
        <w:fldChar w:fldCharType="begin"/>
      </w:r>
      <w:r w:rsidR="00C2044B">
        <w:rPr>
          <w:noProof/>
        </w:rPr>
        <w:instrText xml:space="preserve"> INCLUDEPICTURE  "cid:image003.png@01D0DB27.E464C080" \* MERGEFORMATINET </w:instrText>
      </w:r>
      <w:r w:rsidR="00C2044B">
        <w:rPr>
          <w:noProof/>
        </w:rPr>
        <w:fldChar w:fldCharType="separate"/>
      </w:r>
      <w:r w:rsidR="000E79D1">
        <w:rPr>
          <w:noProof/>
        </w:rPr>
        <w:fldChar w:fldCharType="begin"/>
      </w:r>
      <w:r w:rsidR="000E79D1">
        <w:rPr>
          <w:noProof/>
        </w:rPr>
        <w:instrText xml:space="preserve"> INCLUDEPICTURE  "cid:image003.png@01D0DB27.E464C080" \* MERGEFORMATINET </w:instrText>
      </w:r>
      <w:r w:rsidR="000E79D1">
        <w:rPr>
          <w:noProof/>
        </w:rPr>
        <w:fldChar w:fldCharType="separate"/>
      </w:r>
      <w:r w:rsidR="00AA734B">
        <w:rPr>
          <w:noProof/>
        </w:rPr>
        <w:fldChar w:fldCharType="begin"/>
      </w:r>
      <w:r w:rsidR="00AA734B">
        <w:rPr>
          <w:noProof/>
        </w:rPr>
        <w:instrText xml:space="preserve"> INCLUDEPICTURE  "cid:image003.png@01D0DB27.E464C080" \* MERGEFORMATINET </w:instrText>
      </w:r>
      <w:r w:rsidR="00AA734B">
        <w:rPr>
          <w:noProof/>
        </w:rPr>
        <w:fldChar w:fldCharType="separate"/>
      </w:r>
      <w:r w:rsidR="006665EE">
        <w:rPr>
          <w:noProof/>
        </w:rPr>
        <w:fldChar w:fldCharType="begin"/>
      </w:r>
      <w:r w:rsidR="006665EE">
        <w:rPr>
          <w:noProof/>
        </w:rPr>
        <w:instrText xml:space="preserve"> INCLUDEPICTURE  "cid:image003.png@01D0DB27.E464C080" \* MERGEFORMATINET </w:instrText>
      </w:r>
      <w:r w:rsidR="006665EE">
        <w:rPr>
          <w:noProof/>
        </w:rPr>
        <w:fldChar w:fldCharType="separate"/>
      </w:r>
      <w:r w:rsidR="00627AE5">
        <w:rPr>
          <w:noProof/>
        </w:rPr>
        <w:fldChar w:fldCharType="begin"/>
      </w:r>
      <w:r w:rsidR="00627AE5">
        <w:rPr>
          <w:noProof/>
        </w:rPr>
        <w:instrText xml:space="preserve"> INCLUDEPICTURE  "cid:image003.png@01D0DB27.E464C080" \* MERGEFORMATINET </w:instrText>
      </w:r>
      <w:r w:rsidR="00627AE5">
        <w:rPr>
          <w:noProof/>
        </w:rPr>
        <w:fldChar w:fldCharType="separate"/>
      </w:r>
      <w:r w:rsidR="00D215CE">
        <w:rPr>
          <w:noProof/>
        </w:rPr>
        <w:fldChar w:fldCharType="begin"/>
      </w:r>
      <w:r w:rsidR="00D215CE">
        <w:rPr>
          <w:noProof/>
        </w:rPr>
        <w:instrText xml:space="preserve"> INCLUDEPICTURE  "cid:image003.png@01D0DB27.E464C080" \* MERGEFORMATINET </w:instrText>
      </w:r>
      <w:r w:rsidR="00D215CE">
        <w:rPr>
          <w:noProof/>
        </w:rPr>
        <w:fldChar w:fldCharType="separate"/>
      </w:r>
      <w:r w:rsidR="00D306DD">
        <w:rPr>
          <w:noProof/>
        </w:rPr>
        <w:fldChar w:fldCharType="begin"/>
      </w:r>
      <w:r w:rsidR="00D306DD">
        <w:rPr>
          <w:noProof/>
        </w:rPr>
        <w:instrText xml:space="preserve"> INCLUDEPICTURE  "cid:image003.png@01D0DB27.E464C080" \* MERGEFORMATINET </w:instrText>
      </w:r>
      <w:r w:rsidR="00D306DD">
        <w:rPr>
          <w:noProof/>
        </w:rPr>
        <w:fldChar w:fldCharType="separate"/>
      </w:r>
      <w:r w:rsidR="00CE49CC">
        <w:rPr>
          <w:noProof/>
        </w:rPr>
        <w:fldChar w:fldCharType="begin"/>
      </w:r>
      <w:r w:rsidR="00CE49CC">
        <w:rPr>
          <w:noProof/>
        </w:rPr>
        <w:instrText xml:space="preserve"> INCLUDEPICTURE  "cid:image003.png@01D0DB27.E464C080" \* MERGEFORMATINET </w:instrText>
      </w:r>
      <w:r w:rsidR="00CE49CC">
        <w:rPr>
          <w:noProof/>
        </w:rPr>
        <w:fldChar w:fldCharType="separate"/>
      </w:r>
      <w:r w:rsidR="0050508F">
        <w:rPr>
          <w:noProof/>
        </w:rPr>
        <w:fldChar w:fldCharType="begin"/>
      </w:r>
      <w:r w:rsidR="0050508F">
        <w:rPr>
          <w:noProof/>
        </w:rPr>
        <w:instrText xml:space="preserve"> INCLUDEPICTURE  "cid:image003.png@01D0DB27.E464C080" \* MERGEFORMATINET </w:instrText>
      </w:r>
      <w:r w:rsidR="0050508F">
        <w:rPr>
          <w:noProof/>
        </w:rPr>
        <w:fldChar w:fldCharType="separate"/>
      </w:r>
      <w:r w:rsidR="00717CEC">
        <w:rPr>
          <w:noProof/>
        </w:rPr>
        <w:fldChar w:fldCharType="begin"/>
      </w:r>
      <w:r w:rsidR="00717CEC">
        <w:rPr>
          <w:noProof/>
        </w:rPr>
        <w:instrText xml:space="preserve"> INCLUDEPICTURE  "cid:image003.png@01D0DB27.E464C080" \* MERGEFORMATINET </w:instrText>
      </w:r>
      <w:r w:rsidR="00717CEC">
        <w:rPr>
          <w:noProof/>
        </w:rPr>
        <w:fldChar w:fldCharType="separate"/>
      </w:r>
      <w:r w:rsidR="00AD207D">
        <w:rPr>
          <w:noProof/>
        </w:rPr>
        <w:fldChar w:fldCharType="begin"/>
      </w:r>
      <w:r w:rsidR="00AD207D">
        <w:rPr>
          <w:noProof/>
        </w:rPr>
        <w:instrText xml:space="preserve"> INCLUDEPICTURE  "cid:image003.png@01D0DB27.E464C080" \* MERGEFORMATINET </w:instrText>
      </w:r>
      <w:r w:rsidR="00AD207D">
        <w:rPr>
          <w:noProof/>
        </w:rPr>
        <w:fldChar w:fldCharType="separate"/>
      </w:r>
      <w:r w:rsidR="004379A9">
        <w:rPr>
          <w:noProof/>
        </w:rPr>
        <w:fldChar w:fldCharType="begin"/>
      </w:r>
      <w:r w:rsidR="004379A9">
        <w:rPr>
          <w:noProof/>
        </w:rPr>
        <w:instrText xml:space="preserve"> INCLUDEPICTURE  "cid:image003.png@01D0DB27.E464C080" \* MERGEFORMATINET </w:instrText>
      </w:r>
      <w:r w:rsidR="004379A9">
        <w:rPr>
          <w:noProof/>
        </w:rPr>
        <w:fldChar w:fldCharType="separate"/>
      </w:r>
      <w:r w:rsidR="00367C06">
        <w:rPr>
          <w:noProof/>
        </w:rPr>
        <w:fldChar w:fldCharType="begin"/>
      </w:r>
      <w:r w:rsidR="00367C06">
        <w:rPr>
          <w:noProof/>
        </w:rPr>
        <w:instrText xml:space="preserve"> INCLUDEPICTURE  "cid:image003.png@01D0DB27.E464C080" \* MERGEFORMATINET </w:instrText>
      </w:r>
      <w:r w:rsidR="00367C06">
        <w:rPr>
          <w:noProof/>
        </w:rPr>
        <w:fldChar w:fldCharType="separate"/>
      </w:r>
      <w:r w:rsidR="0020672B">
        <w:rPr>
          <w:noProof/>
        </w:rPr>
        <w:fldChar w:fldCharType="begin"/>
      </w:r>
      <w:r w:rsidR="0020672B">
        <w:rPr>
          <w:noProof/>
        </w:rPr>
        <w:instrText xml:space="preserve"> INCLUDEPICTURE  "cid:image003.png@01D0DB27.E464C080" \* MERGEFORMATINET </w:instrText>
      </w:r>
      <w:r w:rsidR="0020672B">
        <w:rPr>
          <w:noProof/>
        </w:rPr>
        <w:fldChar w:fldCharType="separate"/>
      </w:r>
      <w:r w:rsidR="00462507">
        <w:rPr>
          <w:noProof/>
        </w:rPr>
        <w:fldChar w:fldCharType="begin"/>
      </w:r>
      <w:r w:rsidR="00462507">
        <w:rPr>
          <w:noProof/>
        </w:rPr>
        <w:instrText xml:space="preserve"> INCLUDEPICTURE  "cid:image003.png@01D0DB27.E464C080" \* MERGEFORMATINET </w:instrText>
      </w:r>
      <w:r w:rsidR="00462507">
        <w:rPr>
          <w:noProof/>
        </w:rPr>
        <w:fldChar w:fldCharType="separate"/>
      </w:r>
      <w:r w:rsidR="006F6014">
        <w:rPr>
          <w:noProof/>
        </w:rPr>
        <w:fldChar w:fldCharType="begin"/>
      </w:r>
      <w:r w:rsidR="006F6014">
        <w:rPr>
          <w:noProof/>
        </w:rPr>
        <w:instrText xml:space="preserve"> INCLUDEPICTURE  "cid:image003.png@01D0DB27.E464C080" \* MERGEFORMATINET </w:instrText>
      </w:r>
      <w:r w:rsidR="006F6014">
        <w:rPr>
          <w:noProof/>
        </w:rPr>
        <w:fldChar w:fldCharType="separate"/>
      </w:r>
      <w:r w:rsidR="00E6465D">
        <w:rPr>
          <w:noProof/>
        </w:rPr>
        <w:fldChar w:fldCharType="begin"/>
      </w:r>
      <w:r w:rsidR="00E6465D">
        <w:rPr>
          <w:noProof/>
        </w:rPr>
        <w:instrText xml:space="preserve"> INCLUDEPICTURE  "cid:image003.png@01D0DB27.E464C080" \* MERGEFORMATINET </w:instrText>
      </w:r>
      <w:r w:rsidR="00E6465D">
        <w:rPr>
          <w:noProof/>
        </w:rPr>
        <w:fldChar w:fldCharType="separate"/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"cid:image003.png@01D0DB27.E464C080" \* MERGEFORMATINET </w:instrText>
      </w:r>
      <w:r w:rsidR="00000000">
        <w:rPr>
          <w:noProof/>
        </w:rPr>
        <w:fldChar w:fldCharType="separate"/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"cid:image003.png@01D0DB27.E464C080" \* MERGEFORMATINET </w:instrText>
      </w:r>
      <w:r w:rsidR="00000000">
        <w:rPr>
          <w:noProof/>
        </w:rPr>
        <w:fldChar w:fldCharType="separate"/>
      </w:r>
      <w:r w:rsidR="00000000">
        <w:rPr>
          <w:noProof/>
        </w:rPr>
        <w:pict w14:anchorId="3E3984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6pt;height:112pt;visibility:visible;mso-width-percent:0;mso-height-percent:0;mso-width-percent:0;mso-height-percent:0">
            <v:imagedata r:id="rId6" r:href="rId7"/>
          </v:shape>
        </w:pict>
      </w:r>
      <w:r w:rsidR="00000000">
        <w:rPr>
          <w:noProof/>
        </w:rPr>
        <w:fldChar w:fldCharType="end"/>
      </w:r>
      <w:r w:rsidR="00000000">
        <w:rPr>
          <w:noProof/>
        </w:rPr>
        <w:fldChar w:fldCharType="end"/>
      </w:r>
      <w:r w:rsidR="00E6465D">
        <w:rPr>
          <w:noProof/>
        </w:rPr>
        <w:fldChar w:fldCharType="end"/>
      </w:r>
      <w:r w:rsidR="006F6014">
        <w:rPr>
          <w:noProof/>
        </w:rPr>
        <w:fldChar w:fldCharType="end"/>
      </w:r>
      <w:r w:rsidR="00462507">
        <w:rPr>
          <w:noProof/>
        </w:rPr>
        <w:fldChar w:fldCharType="end"/>
      </w:r>
      <w:r w:rsidR="0020672B">
        <w:rPr>
          <w:noProof/>
        </w:rPr>
        <w:fldChar w:fldCharType="end"/>
      </w:r>
      <w:r w:rsidR="00367C06">
        <w:rPr>
          <w:noProof/>
        </w:rPr>
        <w:fldChar w:fldCharType="end"/>
      </w:r>
      <w:r w:rsidR="004379A9">
        <w:rPr>
          <w:noProof/>
        </w:rPr>
        <w:fldChar w:fldCharType="end"/>
      </w:r>
      <w:r w:rsidR="00AD207D">
        <w:rPr>
          <w:noProof/>
        </w:rPr>
        <w:fldChar w:fldCharType="end"/>
      </w:r>
      <w:r w:rsidR="00717CEC">
        <w:rPr>
          <w:noProof/>
        </w:rPr>
        <w:fldChar w:fldCharType="end"/>
      </w:r>
      <w:r w:rsidR="0050508F">
        <w:rPr>
          <w:noProof/>
        </w:rPr>
        <w:fldChar w:fldCharType="end"/>
      </w:r>
      <w:r w:rsidR="00CE49CC">
        <w:rPr>
          <w:noProof/>
        </w:rPr>
        <w:fldChar w:fldCharType="end"/>
      </w:r>
      <w:r w:rsidR="00D306DD">
        <w:rPr>
          <w:noProof/>
        </w:rPr>
        <w:fldChar w:fldCharType="end"/>
      </w:r>
      <w:r w:rsidR="00D215CE">
        <w:rPr>
          <w:noProof/>
        </w:rPr>
        <w:fldChar w:fldCharType="end"/>
      </w:r>
      <w:r w:rsidR="00627AE5">
        <w:rPr>
          <w:noProof/>
        </w:rPr>
        <w:fldChar w:fldCharType="end"/>
      </w:r>
      <w:r w:rsidR="006665EE">
        <w:rPr>
          <w:noProof/>
        </w:rPr>
        <w:fldChar w:fldCharType="end"/>
      </w:r>
      <w:r w:rsidR="00AA734B">
        <w:rPr>
          <w:noProof/>
        </w:rPr>
        <w:fldChar w:fldCharType="end"/>
      </w:r>
      <w:r w:rsidR="000E79D1">
        <w:rPr>
          <w:noProof/>
        </w:rPr>
        <w:fldChar w:fldCharType="end"/>
      </w:r>
      <w:r w:rsidR="00C2044B">
        <w:rPr>
          <w:noProof/>
        </w:rPr>
        <w:fldChar w:fldCharType="end"/>
      </w:r>
      <w:r w:rsidR="005C2330">
        <w:rPr>
          <w:noProof/>
        </w:rPr>
        <w:fldChar w:fldCharType="end"/>
      </w:r>
      <w:r w:rsidR="0000178A">
        <w:rPr>
          <w:noProof/>
        </w:rPr>
        <w:fldChar w:fldCharType="end"/>
      </w:r>
      <w:r w:rsidR="00CC0CA1">
        <w:rPr>
          <w:noProof/>
        </w:rPr>
        <w:fldChar w:fldCharType="end"/>
      </w:r>
      <w:r w:rsidR="00D17055">
        <w:rPr>
          <w:noProof/>
        </w:rPr>
        <w:fldChar w:fldCharType="end"/>
      </w:r>
      <w:r w:rsidR="00FA2A70">
        <w:rPr>
          <w:noProof/>
        </w:rPr>
        <w:fldChar w:fldCharType="end"/>
      </w:r>
      <w:r w:rsidR="007839E9">
        <w:rPr>
          <w:noProof/>
        </w:rPr>
        <w:fldChar w:fldCharType="end"/>
      </w:r>
      <w:r w:rsidR="00BB2EC1">
        <w:rPr>
          <w:noProof/>
        </w:rPr>
        <w:fldChar w:fldCharType="end"/>
      </w:r>
      <w:r w:rsidR="00B57A38">
        <w:rPr>
          <w:noProof/>
        </w:rPr>
        <w:fldChar w:fldCharType="end"/>
      </w:r>
      <w:r w:rsidR="007E360C">
        <w:rPr>
          <w:noProof/>
        </w:rPr>
        <w:fldChar w:fldCharType="end"/>
      </w:r>
      <w:r w:rsidR="00C14700">
        <w:rPr>
          <w:noProof/>
        </w:rPr>
        <w:fldChar w:fldCharType="end"/>
      </w:r>
      <w:r>
        <w:rPr>
          <w:noProof/>
        </w:rPr>
        <w:fldChar w:fldCharType="end"/>
      </w:r>
    </w:p>
    <w:p w14:paraId="3D650F5F" w14:textId="77777777" w:rsidR="00E82335" w:rsidRDefault="00E82335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HIGH COURT OF SOUTH AFRICA, GAUTENG DIVISION, PRETORIA</w:t>
      </w:r>
    </w:p>
    <w:p w14:paraId="23A29607" w14:textId="34A9268E" w:rsidR="00E6465D" w:rsidRDefault="00E6465D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Judge Secretary: Advance Mokgahla</w:t>
      </w:r>
    </w:p>
    <w:p w14:paraId="6E21689B" w14:textId="1C81E628" w:rsidR="00E6465D" w:rsidRDefault="00E6465D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Tel: 012 492 6748</w:t>
      </w:r>
    </w:p>
    <w:p w14:paraId="1E4DED84" w14:textId="7FBC9D9C" w:rsidR="00E6465D" w:rsidRDefault="00E6465D" w:rsidP="00970584">
      <w:pPr>
        <w:pBdr>
          <w:bottom w:val="single" w:sz="18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Email: </w:t>
      </w:r>
      <w:hyperlink r:id="rId8" w:history="1">
        <w:r w:rsidRPr="00EE4F70">
          <w:rPr>
            <w:rStyle w:val="Hyperlink"/>
            <w:rFonts w:ascii="Arial Narrow" w:hAnsi="Arial Narrow" w:cs="Arial"/>
            <w:b/>
          </w:rPr>
          <w:t>amokgahla@judiciary.org.za</w:t>
        </w:r>
      </w:hyperlink>
      <w:r>
        <w:rPr>
          <w:rFonts w:ascii="Arial Narrow" w:hAnsi="Arial Narrow" w:cs="Arial"/>
          <w:b/>
        </w:rPr>
        <w:t xml:space="preserve"> </w:t>
      </w:r>
    </w:p>
    <w:p w14:paraId="795F21D9" w14:textId="635CB423" w:rsidR="0000178A" w:rsidRPr="00717CEC" w:rsidRDefault="00E82335" w:rsidP="0000178A">
      <w:pPr>
        <w:jc w:val="right"/>
        <w:rPr>
          <w:rFonts w:ascii="Segoe UI" w:hAnsi="Segoe UI" w:cs="Segoe UI"/>
          <w:sz w:val="24"/>
          <w:szCs w:val="24"/>
        </w:rPr>
      </w:pPr>
      <w:r w:rsidRPr="00717CEC">
        <w:rPr>
          <w:rFonts w:ascii="Segoe UI" w:hAnsi="Segoe UI" w:cs="Segoe UI"/>
          <w:sz w:val="24"/>
          <w:szCs w:val="24"/>
        </w:rPr>
        <w:tab/>
      </w:r>
      <w:r w:rsidR="0000178A" w:rsidRPr="00717CEC">
        <w:rPr>
          <w:rFonts w:ascii="Segoe UI" w:hAnsi="Segoe UI" w:cs="Segoe UI"/>
          <w:sz w:val="24"/>
          <w:szCs w:val="24"/>
        </w:rPr>
        <w:t xml:space="preserve"> </w:t>
      </w:r>
    </w:p>
    <w:p w14:paraId="51A282C8" w14:textId="77777777" w:rsidR="001C117B" w:rsidRPr="00717CEC" w:rsidRDefault="00E82335" w:rsidP="0000178A">
      <w:pPr>
        <w:jc w:val="right"/>
        <w:rPr>
          <w:rFonts w:ascii="Segoe UI" w:hAnsi="Segoe UI" w:cs="Segoe UI"/>
          <w:sz w:val="24"/>
          <w:szCs w:val="24"/>
        </w:rPr>
      </w:pPr>
      <w:r w:rsidRPr="00717CEC">
        <w:rPr>
          <w:rFonts w:ascii="Segoe UI" w:hAnsi="Segoe UI" w:cs="Segoe UI"/>
          <w:sz w:val="24"/>
          <w:szCs w:val="24"/>
        </w:rPr>
        <w:tab/>
      </w:r>
      <w:r w:rsidRPr="00717CEC">
        <w:rPr>
          <w:rFonts w:ascii="Segoe UI" w:hAnsi="Segoe UI" w:cs="Segoe UI"/>
          <w:sz w:val="24"/>
          <w:szCs w:val="24"/>
        </w:rPr>
        <w:tab/>
      </w:r>
      <w:r w:rsidRPr="00717CEC">
        <w:rPr>
          <w:rFonts w:ascii="Segoe UI" w:hAnsi="Segoe UI" w:cs="Segoe UI"/>
          <w:sz w:val="24"/>
          <w:szCs w:val="24"/>
        </w:rPr>
        <w:tab/>
      </w:r>
    </w:p>
    <w:p w14:paraId="628023B9" w14:textId="77777777" w:rsidR="00E82335" w:rsidRPr="00925ADC" w:rsidRDefault="001C117B" w:rsidP="00CE0B26">
      <w:pPr>
        <w:jc w:val="center"/>
        <w:rPr>
          <w:rFonts w:cstheme="minorHAnsi"/>
          <w:b/>
          <w:sz w:val="24"/>
          <w:szCs w:val="24"/>
        </w:rPr>
      </w:pPr>
      <w:r w:rsidRPr="00925ADC">
        <w:rPr>
          <w:rFonts w:cstheme="minorHAnsi"/>
          <w:b/>
          <w:sz w:val="24"/>
          <w:szCs w:val="24"/>
        </w:rPr>
        <w:t>D I R E C T I V E</w:t>
      </w:r>
    </w:p>
    <w:p w14:paraId="68E74DB7" w14:textId="1A7D7617" w:rsidR="00E82335" w:rsidRPr="00925ADC" w:rsidRDefault="000932EB" w:rsidP="00CE0B26">
      <w:pPr>
        <w:jc w:val="center"/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FAMILY</w:t>
      </w:r>
      <w:r w:rsidR="001C117B" w:rsidRPr="00925ADC">
        <w:rPr>
          <w:rFonts w:cstheme="minorHAnsi"/>
          <w:b/>
          <w:sz w:val="24"/>
          <w:szCs w:val="24"/>
          <w:u w:val="single"/>
        </w:rPr>
        <w:t xml:space="preserve"> COURT </w:t>
      </w:r>
      <w:r w:rsidR="00830C81" w:rsidRPr="00925ADC">
        <w:rPr>
          <w:rFonts w:cstheme="minorHAnsi"/>
          <w:b/>
          <w:sz w:val="24"/>
          <w:szCs w:val="24"/>
          <w:u w:val="single"/>
        </w:rPr>
        <w:t xml:space="preserve">BEFORE </w:t>
      </w:r>
      <w:r w:rsidR="00376FE0" w:rsidRPr="00925ADC">
        <w:rPr>
          <w:rFonts w:cstheme="minorHAnsi"/>
          <w:b/>
          <w:sz w:val="24"/>
          <w:szCs w:val="24"/>
          <w:u w:val="single"/>
        </w:rPr>
        <w:t>ACTING JUDGE FABRICIUS</w:t>
      </w:r>
      <w:r w:rsidR="001C117B" w:rsidRPr="00925ADC">
        <w:rPr>
          <w:rFonts w:cstheme="minorHAnsi"/>
          <w:b/>
          <w:sz w:val="24"/>
          <w:szCs w:val="24"/>
          <w:u w:val="single"/>
        </w:rPr>
        <w:t xml:space="preserve"> </w:t>
      </w:r>
    </w:p>
    <w:p w14:paraId="0B86D0F1" w14:textId="55FCB419" w:rsidR="00AD207D" w:rsidRPr="00925ADC" w:rsidRDefault="000932EB" w:rsidP="00EC0201">
      <w:pPr>
        <w:shd w:val="clear" w:color="auto" w:fill="D9E2F3" w:themeFill="accent5" w:themeFillTint="33"/>
        <w:jc w:val="center"/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17 TO 20 DECEMBER</w:t>
      </w:r>
      <w:r w:rsidR="00AD207D" w:rsidRPr="00925ADC">
        <w:rPr>
          <w:rFonts w:cstheme="minorHAnsi"/>
          <w:b/>
          <w:sz w:val="24"/>
          <w:szCs w:val="24"/>
          <w:u w:val="single"/>
        </w:rPr>
        <w:t xml:space="preserve"> 2024</w:t>
      </w:r>
    </w:p>
    <w:p w14:paraId="4E0A67C5" w14:textId="77777777" w:rsidR="00B10356" w:rsidRPr="00925ADC" w:rsidRDefault="00B10356" w:rsidP="00B10356">
      <w:pPr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CASELINES:</w:t>
      </w:r>
    </w:p>
    <w:p w14:paraId="24C31BFE" w14:textId="286AD2C9" w:rsidR="00E80B9E" w:rsidRPr="00925ADC" w:rsidRDefault="00E415D4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T</w:t>
      </w:r>
      <w:r w:rsidR="00E80B9E" w:rsidRPr="00925ADC">
        <w:rPr>
          <w:rFonts w:asciiTheme="minorHAnsi" w:hAnsiTheme="minorHAnsi" w:cstheme="minorHAnsi"/>
          <w:sz w:val="24"/>
          <w:szCs w:val="24"/>
        </w:rPr>
        <w:t>he roll is closed and no documents may be uploaded without the express</w:t>
      </w:r>
      <w:r w:rsidR="00717CEC" w:rsidRPr="00925ADC">
        <w:rPr>
          <w:rFonts w:asciiTheme="minorHAnsi" w:hAnsiTheme="minorHAnsi" w:cstheme="minorHAnsi"/>
          <w:sz w:val="24"/>
          <w:szCs w:val="24"/>
        </w:rPr>
        <w:t xml:space="preserve"> permission of </w:t>
      </w:r>
      <w:r w:rsidR="00BA5077" w:rsidRPr="00925ADC">
        <w:rPr>
          <w:rFonts w:asciiTheme="minorHAnsi" w:hAnsiTheme="minorHAnsi" w:cstheme="minorHAnsi"/>
          <w:sz w:val="24"/>
          <w:szCs w:val="24"/>
        </w:rPr>
        <w:t>Acting Judge Fabric</w:t>
      </w:r>
      <w:r w:rsidR="005F70A3" w:rsidRPr="00925ADC">
        <w:rPr>
          <w:rFonts w:asciiTheme="minorHAnsi" w:hAnsiTheme="minorHAnsi" w:cstheme="minorHAnsi"/>
          <w:sz w:val="24"/>
          <w:szCs w:val="24"/>
        </w:rPr>
        <w:t>i</w:t>
      </w:r>
      <w:r w:rsidR="00BA5077" w:rsidRPr="00925ADC">
        <w:rPr>
          <w:rFonts w:asciiTheme="minorHAnsi" w:hAnsiTheme="minorHAnsi" w:cstheme="minorHAnsi"/>
          <w:sz w:val="24"/>
          <w:szCs w:val="24"/>
        </w:rPr>
        <w:t>us</w:t>
      </w:r>
      <w:r w:rsidR="000932EB" w:rsidRPr="00925ADC">
        <w:rPr>
          <w:rFonts w:asciiTheme="minorHAnsi" w:hAnsiTheme="minorHAnsi" w:cstheme="minorHAnsi"/>
          <w:sz w:val="24"/>
          <w:szCs w:val="24"/>
        </w:rPr>
        <w:t xml:space="preserve"> save for Urgent matters</w:t>
      </w:r>
      <w:r w:rsidR="004615BA" w:rsidRPr="00925ADC">
        <w:rPr>
          <w:rFonts w:asciiTheme="minorHAnsi" w:hAnsiTheme="minorHAnsi" w:cstheme="minorHAnsi"/>
          <w:sz w:val="24"/>
          <w:szCs w:val="24"/>
        </w:rPr>
        <w:t>, Practice Notes</w:t>
      </w:r>
      <w:r w:rsidR="000932EB" w:rsidRPr="00925ADC">
        <w:rPr>
          <w:rFonts w:asciiTheme="minorHAnsi" w:hAnsiTheme="minorHAnsi" w:cstheme="minorHAnsi"/>
          <w:sz w:val="24"/>
          <w:szCs w:val="24"/>
        </w:rPr>
        <w:t xml:space="preserve"> and Heads of Argument</w:t>
      </w:r>
      <w:r w:rsidR="00BA5077" w:rsidRPr="00925ADC">
        <w:rPr>
          <w:rFonts w:asciiTheme="minorHAnsi" w:hAnsiTheme="minorHAnsi" w:cstheme="minorHAnsi"/>
          <w:sz w:val="24"/>
          <w:szCs w:val="24"/>
        </w:rPr>
        <w:t>.</w:t>
      </w:r>
    </w:p>
    <w:p w14:paraId="6C15A148" w14:textId="77777777" w:rsidR="00717CEC" w:rsidRPr="00925ADC" w:rsidRDefault="00717CEC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If documents are uploaded without permission the matter will be struck from the roll and costs will be disallowed.</w:t>
      </w:r>
    </w:p>
    <w:p w14:paraId="14D94856" w14:textId="77777777" w:rsidR="00B10356" w:rsidRPr="00925ADC" w:rsidRDefault="00B10356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25ADC">
        <w:rPr>
          <w:rFonts w:asciiTheme="minorHAnsi" w:hAnsiTheme="minorHAnsi" w:cstheme="minorHAnsi"/>
          <w:sz w:val="24"/>
          <w:szCs w:val="24"/>
        </w:rPr>
        <w:t>All necessary documentation is to be filed</w:t>
      </w:r>
      <w:r w:rsidR="00B00138" w:rsidRPr="00925ADC">
        <w:rPr>
          <w:rFonts w:asciiTheme="minorHAnsi" w:hAnsiTheme="minorHAnsi" w:cstheme="minorHAnsi"/>
          <w:sz w:val="24"/>
          <w:szCs w:val="24"/>
        </w:rPr>
        <w:t xml:space="preserve"> on Caselines</w:t>
      </w:r>
      <w:r w:rsidR="00287681" w:rsidRPr="00925ADC">
        <w:rPr>
          <w:rFonts w:asciiTheme="minorHAnsi" w:hAnsiTheme="minorHAnsi" w:cstheme="minorHAnsi"/>
          <w:sz w:val="24"/>
          <w:szCs w:val="24"/>
        </w:rPr>
        <w:t>.</w:t>
      </w:r>
    </w:p>
    <w:p w14:paraId="6EB8C469" w14:textId="77777777" w:rsidR="00B10356" w:rsidRPr="00925ADC" w:rsidRDefault="00FA2A70" w:rsidP="00717CE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 xml:space="preserve">No submissions on Caselines are permitted –any submissions are to be </w:t>
      </w:r>
      <w:r w:rsidR="00AA1CF4" w:rsidRPr="00925ADC">
        <w:rPr>
          <w:rFonts w:asciiTheme="minorHAnsi" w:hAnsiTheme="minorHAnsi" w:cstheme="minorHAnsi"/>
          <w:sz w:val="24"/>
          <w:szCs w:val="24"/>
        </w:rPr>
        <w:t>made in court.</w:t>
      </w:r>
    </w:p>
    <w:p w14:paraId="4153E0B0" w14:textId="5886D68E" w:rsidR="00D17055" w:rsidRPr="00925ADC" w:rsidRDefault="00B10356" w:rsidP="00717CEC">
      <w:pPr>
        <w:pStyle w:val="PlainTex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If a draft order is sought on the Caselines note,</w:t>
      </w:r>
      <w:r w:rsidR="005C2330" w:rsidRPr="00925ADC">
        <w:rPr>
          <w:rFonts w:asciiTheme="minorHAnsi" w:hAnsiTheme="minorHAnsi" w:cstheme="minorHAnsi"/>
          <w:sz w:val="24"/>
          <w:szCs w:val="24"/>
        </w:rPr>
        <w:t xml:space="preserve"> a hard copy</w:t>
      </w:r>
      <w:r w:rsidRPr="00925ADC">
        <w:rPr>
          <w:rFonts w:asciiTheme="minorHAnsi" w:hAnsiTheme="minorHAnsi" w:cstheme="minorHAnsi"/>
          <w:sz w:val="24"/>
          <w:szCs w:val="24"/>
        </w:rPr>
        <w:t xml:space="preserve"> </w:t>
      </w:r>
      <w:r w:rsidR="00DC6D64" w:rsidRPr="00925ADC">
        <w:rPr>
          <w:rFonts w:asciiTheme="minorHAnsi" w:hAnsiTheme="minorHAnsi" w:cstheme="minorHAnsi"/>
          <w:sz w:val="24"/>
          <w:szCs w:val="24"/>
        </w:rPr>
        <w:t>must</w:t>
      </w:r>
      <w:r w:rsidRPr="00925ADC">
        <w:rPr>
          <w:rFonts w:asciiTheme="minorHAnsi" w:hAnsiTheme="minorHAnsi" w:cstheme="minorHAnsi"/>
          <w:sz w:val="24"/>
          <w:szCs w:val="24"/>
        </w:rPr>
        <w:t xml:space="preserve"> be </w:t>
      </w:r>
      <w:r w:rsidR="00044507" w:rsidRPr="00925ADC">
        <w:rPr>
          <w:rFonts w:asciiTheme="minorHAnsi" w:hAnsiTheme="minorHAnsi" w:cstheme="minorHAnsi"/>
          <w:sz w:val="24"/>
          <w:szCs w:val="24"/>
        </w:rPr>
        <w:t>handed to the Judge in open court on the day of hearing.</w:t>
      </w:r>
    </w:p>
    <w:p w14:paraId="47E1F395" w14:textId="424A7E7C" w:rsidR="00BE02AD" w:rsidRPr="00925ADC" w:rsidRDefault="00BE02AD" w:rsidP="00BE02AD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14:paraId="3EE32F57" w14:textId="77777777" w:rsidR="00BE02AD" w:rsidRPr="00925ADC" w:rsidRDefault="00BE02AD" w:rsidP="00BE02AD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14:paraId="2130CEBE" w14:textId="77777777" w:rsidR="00B10356" w:rsidRPr="00925ADC" w:rsidRDefault="00044507" w:rsidP="00717CEC">
      <w:pPr>
        <w:jc w:val="both"/>
        <w:rPr>
          <w:rFonts w:cstheme="minorHAnsi"/>
          <w:b/>
          <w:sz w:val="24"/>
          <w:szCs w:val="24"/>
          <w:u w:val="single"/>
        </w:rPr>
      </w:pPr>
      <w:r w:rsidRPr="00925ADC">
        <w:rPr>
          <w:rFonts w:cstheme="minorHAnsi"/>
          <w:b/>
          <w:sz w:val="24"/>
          <w:szCs w:val="24"/>
          <w:u w:val="single"/>
        </w:rPr>
        <w:t>OPEN COURT</w:t>
      </w:r>
      <w:r w:rsidR="00B10356" w:rsidRPr="00925ADC">
        <w:rPr>
          <w:rFonts w:cstheme="minorHAnsi"/>
          <w:b/>
          <w:sz w:val="24"/>
          <w:szCs w:val="24"/>
          <w:u w:val="single"/>
        </w:rPr>
        <w:t>:</w:t>
      </w:r>
    </w:p>
    <w:p w14:paraId="687822A4" w14:textId="554C1399" w:rsidR="00B315C0" w:rsidRPr="00925ADC" w:rsidRDefault="00B10356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 xml:space="preserve">All </w:t>
      </w:r>
      <w:r w:rsidR="00044507" w:rsidRPr="00925ADC">
        <w:rPr>
          <w:rFonts w:asciiTheme="minorHAnsi" w:hAnsiTheme="minorHAnsi" w:cstheme="minorHAnsi"/>
          <w:sz w:val="24"/>
          <w:szCs w:val="24"/>
        </w:rPr>
        <w:t xml:space="preserve">matters will be heard </w:t>
      </w:r>
      <w:r w:rsidR="00B315C0" w:rsidRPr="00925ADC">
        <w:rPr>
          <w:rFonts w:asciiTheme="minorHAnsi" w:hAnsiTheme="minorHAnsi" w:cstheme="minorHAnsi"/>
          <w:sz w:val="24"/>
          <w:szCs w:val="24"/>
        </w:rPr>
        <w:t>in open court</w:t>
      </w:r>
      <w:r w:rsidR="00DC6D64" w:rsidRPr="00925ADC">
        <w:rPr>
          <w:rFonts w:asciiTheme="minorHAnsi" w:hAnsiTheme="minorHAnsi" w:cstheme="minorHAnsi"/>
          <w:sz w:val="24"/>
          <w:szCs w:val="24"/>
        </w:rPr>
        <w:t xml:space="preserve"> kindly peruse the </w:t>
      </w:r>
      <w:proofErr w:type="spellStart"/>
      <w:r w:rsidR="00DC6D64" w:rsidRPr="00925ADC">
        <w:rPr>
          <w:rFonts w:asciiTheme="minorHAnsi" w:hAnsiTheme="minorHAnsi" w:cstheme="minorHAnsi"/>
          <w:sz w:val="24"/>
          <w:szCs w:val="24"/>
        </w:rPr>
        <w:t>dayroll</w:t>
      </w:r>
      <w:proofErr w:type="spellEnd"/>
      <w:r w:rsidR="00DC6D64" w:rsidRPr="00925ADC">
        <w:rPr>
          <w:rFonts w:asciiTheme="minorHAnsi" w:hAnsiTheme="minorHAnsi" w:cstheme="minorHAnsi"/>
          <w:sz w:val="24"/>
          <w:szCs w:val="24"/>
        </w:rPr>
        <w:t xml:space="preserve"> to ascertain the courtroom</w:t>
      </w:r>
      <w:r w:rsidR="00D05970" w:rsidRPr="00925ADC">
        <w:rPr>
          <w:rFonts w:asciiTheme="minorHAnsi" w:hAnsiTheme="minorHAnsi" w:cstheme="minorHAnsi"/>
          <w:sz w:val="24"/>
          <w:szCs w:val="24"/>
        </w:rPr>
        <w:t>.</w:t>
      </w:r>
    </w:p>
    <w:p w14:paraId="1F667678" w14:textId="77777777" w:rsidR="00B315C0" w:rsidRPr="00925ADC" w:rsidRDefault="00B315C0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Only 1 copy of the draft order must be handed up to court.</w:t>
      </w:r>
    </w:p>
    <w:p w14:paraId="38DBAF16" w14:textId="77777777" w:rsidR="00B315C0" w:rsidRPr="00925ADC" w:rsidRDefault="00B315C0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All draft orders handed up must contain the Judge’s name, date and roll number.</w:t>
      </w:r>
    </w:p>
    <w:p w14:paraId="5ED8C27F" w14:textId="39A3C6EF" w:rsidR="00B315C0" w:rsidRPr="00925ADC" w:rsidRDefault="00B315C0" w:rsidP="00717CE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Please ensure that any reference made to an annexure</w:t>
      </w:r>
      <w:r w:rsidR="00DC6D64" w:rsidRPr="00925ADC">
        <w:rPr>
          <w:rFonts w:asciiTheme="minorHAnsi" w:hAnsiTheme="minorHAnsi" w:cstheme="minorHAnsi"/>
          <w:sz w:val="24"/>
          <w:szCs w:val="24"/>
        </w:rPr>
        <w:t>/s</w:t>
      </w:r>
      <w:r w:rsidRPr="00925ADC">
        <w:rPr>
          <w:rFonts w:asciiTheme="minorHAnsi" w:hAnsiTheme="minorHAnsi" w:cstheme="minorHAnsi"/>
          <w:sz w:val="24"/>
          <w:szCs w:val="24"/>
        </w:rPr>
        <w:t xml:space="preserve"> in the draft order are handed up </w:t>
      </w:r>
      <w:r w:rsidR="00DC6D64" w:rsidRPr="00925ADC">
        <w:rPr>
          <w:rFonts w:asciiTheme="minorHAnsi" w:hAnsiTheme="minorHAnsi" w:cstheme="minorHAnsi"/>
          <w:sz w:val="24"/>
          <w:szCs w:val="24"/>
        </w:rPr>
        <w:t>together with the draft order.</w:t>
      </w:r>
    </w:p>
    <w:p w14:paraId="3CAA645E" w14:textId="2C9C03B5" w:rsidR="00B00138" w:rsidRPr="00925ADC" w:rsidRDefault="00B00138" w:rsidP="00717CEC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>It is the responsibility of the attorneys to ensure that the</w:t>
      </w:r>
      <w:r w:rsidR="0020672B" w:rsidRPr="00925ADC">
        <w:rPr>
          <w:rFonts w:asciiTheme="minorHAnsi" w:hAnsiTheme="minorHAnsi" w:cstheme="minorHAnsi"/>
          <w:sz w:val="24"/>
          <w:szCs w:val="24"/>
        </w:rPr>
        <w:t xml:space="preserve"> draft</w:t>
      </w:r>
      <w:r w:rsidRPr="00925ADC">
        <w:rPr>
          <w:rFonts w:asciiTheme="minorHAnsi" w:hAnsiTheme="minorHAnsi" w:cstheme="minorHAnsi"/>
          <w:sz w:val="24"/>
          <w:szCs w:val="24"/>
        </w:rPr>
        <w:t xml:space="preserve"> order reflects the correct information.</w:t>
      </w:r>
    </w:p>
    <w:p w14:paraId="78470E31" w14:textId="43C452D5" w:rsidR="00BE02AD" w:rsidRPr="00925ADC" w:rsidRDefault="00BE02AD" w:rsidP="00717CEC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5ADC">
        <w:rPr>
          <w:rFonts w:asciiTheme="minorHAnsi" w:hAnsiTheme="minorHAnsi" w:cstheme="minorHAnsi"/>
          <w:sz w:val="24"/>
          <w:szCs w:val="24"/>
        </w:rPr>
        <w:t xml:space="preserve">All introductions will be done in open court. </w:t>
      </w:r>
    </w:p>
    <w:p w14:paraId="4B4841C3" w14:textId="0DED4B37" w:rsidR="00960C47" w:rsidRPr="00925ADC" w:rsidRDefault="00960C47" w:rsidP="00960C47">
      <w:pPr>
        <w:jc w:val="both"/>
        <w:rPr>
          <w:rFonts w:cstheme="minorHAnsi"/>
          <w:sz w:val="24"/>
          <w:szCs w:val="24"/>
        </w:rPr>
      </w:pPr>
    </w:p>
    <w:p w14:paraId="636B2ECE" w14:textId="132AD063" w:rsidR="00960C47" w:rsidRPr="00925ADC" w:rsidRDefault="00960C47" w:rsidP="00960C47">
      <w:pPr>
        <w:jc w:val="both"/>
        <w:rPr>
          <w:rFonts w:cstheme="minorHAnsi"/>
          <w:b/>
          <w:bCs/>
          <w:sz w:val="24"/>
          <w:szCs w:val="24"/>
        </w:rPr>
      </w:pPr>
      <w:r w:rsidRPr="00925ADC">
        <w:rPr>
          <w:rFonts w:cstheme="minorHAnsi"/>
          <w:b/>
          <w:bCs/>
          <w:sz w:val="24"/>
          <w:szCs w:val="24"/>
        </w:rPr>
        <w:t xml:space="preserve">Parties need only testify in person in </w:t>
      </w:r>
      <w:r w:rsidR="006247B4" w:rsidRPr="00925ADC">
        <w:rPr>
          <w:rFonts w:cstheme="minorHAnsi"/>
          <w:b/>
          <w:bCs/>
          <w:sz w:val="24"/>
          <w:szCs w:val="24"/>
        </w:rPr>
        <w:t>U</w:t>
      </w:r>
      <w:r w:rsidRPr="00925ADC">
        <w:rPr>
          <w:rFonts w:cstheme="minorHAnsi"/>
          <w:b/>
          <w:bCs/>
          <w:sz w:val="24"/>
          <w:szCs w:val="24"/>
        </w:rPr>
        <w:t>no</w:t>
      </w:r>
      <w:r w:rsidR="006247B4" w:rsidRPr="00925ADC">
        <w:rPr>
          <w:rFonts w:cstheme="minorHAnsi"/>
          <w:b/>
          <w:bCs/>
          <w:sz w:val="24"/>
          <w:szCs w:val="24"/>
        </w:rPr>
        <w:t>p</w:t>
      </w:r>
      <w:r w:rsidRPr="00925ADC">
        <w:rPr>
          <w:rFonts w:cstheme="minorHAnsi"/>
          <w:b/>
          <w:bCs/>
          <w:sz w:val="24"/>
          <w:szCs w:val="24"/>
        </w:rPr>
        <w:t xml:space="preserve">posed Divorces where the </w:t>
      </w:r>
      <w:r w:rsidR="00CA5626" w:rsidRPr="00925ADC">
        <w:rPr>
          <w:rFonts w:cstheme="minorHAnsi"/>
          <w:b/>
          <w:bCs/>
          <w:sz w:val="24"/>
          <w:szCs w:val="24"/>
        </w:rPr>
        <w:t>F</w:t>
      </w:r>
      <w:r w:rsidRPr="00925ADC">
        <w:rPr>
          <w:rFonts w:cstheme="minorHAnsi"/>
          <w:b/>
          <w:bCs/>
          <w:sz w:val="24"/>
          <w:szCs w:val="24"/>
        </w:rPr>
        <w:t xml:space="preserve">amily Advocate has not endorsed the Settlement Agreement. The remainder of the Divorces shall be dealt with by way of the evidence affidavit. </w:t>
      </w:r>
    </w:p>
    <w:p w14:paraId="6FD94901" w14:textId="77777777" w:rsidR="00B10356" w:rsidRPr="00925ADC" w:rsidRDefault="00B10356" w:rsidP="00717CEC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48AFEAF3" w14:textId="522A67D8" w:rsidR="00076910" w:rsidRPr="00925ADC" w:rsidRDefault="00B10356" w:rsidP="00EC0201">
      <w:pPr>
        <w:jc w:val="both"/>
        <w:rPr>
          <w:rFonts w:cstheme="minorHAnsi"/>
          <w:sz w:val="24"/>
          <w:szCs w:val="24"/>
        </w:rPr>
      </w:pPr>
      <w:r w:rsidRPr="00925ADC">
        <w:rPr>
          <w:rFonts w:cstheme="minorHAnsi"/>
          <w:sz w:val="24"/>
          <w:szCs w:val="24"/>
        </w:rPr>
        <w:t>Thank you.</w:t>
      </w:r>
    </w:p>
    <w:p w14:paraId="5CCFA55E" w14:textId="2F462376" w:rsidR="00BA5077" w:rsidRDefault="00BA5077" w:rsidP="00EC0201">
      <w:pPr>
        <w:jc w:val="both"/>
        <w:rPr>
          <w:rFonts w:cstheme="minorHAnsi"/>
          <w:sz w:val="24"/>
          <w:szCs w:val="24"/>
        </w:rPr>
      </w:pPr>
    </w:p>
    <w:p w14:paraId="30CB3F68" w14:textId="77777777" w:rsidR="00767D53" w:rsidRPr="00925ADC" w:rsidRDefault="00767D53" w:rsidP="00EC0201">
      <w:pPr>
        <w:jc w:val="both"/>
        <w:rPr>
          <w:rFonts w:cstheme="minorHAnsi"/>
          <w:sz w:val="24"/>
          <w:szCs w:val="24"/>
        </w:rPr>
      </w:pPr>
    </w:p>
    <w:p w14:paraId="0FD42E33" w14:textId="77777777" w:rsidR="00BA5077" w:rsidRPr="00925ADC" w:rsidRDefault="00BA5077" w:rsidP="00EC0201">
      <w:pPr>
        <w:jc w:val="both"/>
        <w:rPr>
          <w:rFonts w:cstheme="minorHAnsi"/>
          <w:sz w:val="24"/>
          <w:szCs w:val="24"/>
        </w:rPr>
      </w:pPr>
    </w:p>
    <w:p w14:paraId="1A06B9BB" w14:textId="6BF2C7FA" w:rsidR="00076910" w:rsidRPr="00925ADC" w:rsidRDefault="00EC0201" w:rsidP="000A5177">
      <w:pPr>
        <w:widowControl w:val="0"/>
        <w:shd w:val="clear" w:color="auto" w:fill="D9E2F3" w:themeFill="accent5" w:themeFillTint="33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925ADC">
        <w:rPr>
          <w:rFonts w:cstheme="minorHAnsi"/>
          <w:b/>
          <w:bCs/>
          <w:sz w:val="24"/>
          <w:szCs w:val="24"/>
          <w:u w:val="single"/>
        </w:rPr>
        <w:t>1</w:t>
      </w:r>
      <w:r w:rsidR="001B29C5">
        <w:rPr>
          <w:rFonts w:cstheme="minorHAnsi"/>
          <w:b/>
          <w:bCs/>
          <w:sz w:val="24"/>
          <w:szCs w:val="24"/>
          <w:u w:val="single"/>
        </w:rPr>
        <w:t>8</w:t>
      </w:r>
      <w:r w:rsidRPr="00925AD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1B5B0B" w:rsidRPr="00925ADC">
        <w:rPr>
          <w:rFonts w:cstheme="minorHAnsi"/>
          <w:b/>
          <w:bCs/>
          <w:sz w:val="24"/>
          <w:szCs w:val="24"/>
          <w:u w:val="single"/>
        </w:rPr>
        <w:t>DECEMBER</w:t>
      </w:r>
      <w:r w:rsidR="00076910" w:rsidRPr="00925ADC">
        <w:rPr>
          <w:rFonts w:cstheme="minorHAnsi"/>
          <w:b/>
          <w:bCs/>
          <w:sz w:val="24"/>
          <w:szCs w:val="24"/>
          <w:u w:val="single"/>
        </w:rPr>
        <w:t xml:space="preserve"> </w:t>
      </w:r>
      <w:proofErr w:type="gramStart"/>
      <w:r w:rsidR="00076910" w:rsidRPr="00925ADC">
        <w:rPr>
          <w:rFonts w:cstheme="minorHAnsi"/>
          <w:b/>
          <w:bCs/>
          <w:sz w:val="24"/>
          <w:szCs w:val="24"/>
          <w:u w:val="single"/>
        </w:rPr>
        <w:t>2024</w:t>
      </w:r>
      <w:r w:rsidR="001B5B0B" w:rsidRPr="00925ADC">
        <w:rPr>
          <w:rFonts w:cstheme="minorHAnsi"/>
          <w:b/>
          <w:bCs/>
          <w:sz w:val="24"/>
          <w:szCs w:val="24"/>
          <w:u w:val="single"/>
        </w:rPr>
        <w:t xml:space="preserve">  9:00</w:t>
      </w:r>
      <w:proofErr w:type="gramEnd"/>
    </w:p>
    <w:p w14:paraId="47E5C424" w14:textId="7299A83B" w:rsidR="001B5B0B" w:rsidRPr="00925ADC" w:rsidRDefault="005436D5" w:rsidP="000A5177">
      <w:pPr>
        <w:widowControl w:val="0"/>
        <w:shd w:val="clear" w:color="auto" w:fill="D9E2F3" w:themeFill="accent5" w:themeFillTint="33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5436D5">
        <w:rPr>
          <w:rFonts w:cstheme="minorHAnsi"/>
          <w:b/>
          <w:bCs/>
          <w:sz w:val="24"/>
          <w:szCs w:val="24"/>
          <w:highlight w:val="yellow"/>
          <w:u w:val="single"/>
        </w:rPr>
        <w:t>OPEN COURT (TBC)</w:t>
      </w:r>
    </w:p>
    <w:p w14:paraId="025C8200" w14:textId="77777777" w:rsidR="00CA2B52" w:rsidRPr="004A31C7" w:rsidRDefault="00CA2B52" w:rsidP="00CA2B5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W w:w="7792" w:type="dxa"/>
        <w:tblLook w:val="04A0" w:firstRow="1" w:lastRow="0" w:firstColumn="1" w:lastColumn="0" w:noHBand="0" w:noVBand="1"/>
      </w:tblPr>
      <w:tblGrid>
        <w:gridCol w:w="1266"/>
        <w:gridCol w:w="4296"/>
        <w:gridCol w:w="2230"/>
      </w:tblGrid>
      <w:tr w:rsidR="00CA2B52" w14:paraId="7C73DB2F" w14:textId="77777777" w:rsidTr="00B84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1F3E8AE" w14:textId="77777777" w:rsidR="00CA2B52" w:rsidRPr="007D6CA0" w:rsidRDefault="00CA2B52" w:rsidP="00B847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75323B45" w14:textId="77777777" w:rsidR="00CA2B52" w:rsidRPr="007D6CA0" w:rsidRDefault="00CA2B52" w:rsidP="00B847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318B1AA" w14:textId="77777777" w:rsidR="00CA2B52" w:rsidRPr="007D6CA0" w:rsidRDefault="00CA2B52" w:rsidP="00B8470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296" w:type="dxa"/>
          </w:tcPr>
          <w:p w14:paraId="05649A4F" w14:textId="77777777" w:rsidR="00CA2B52" w:rsidRPr="004939D2" w:rsidRDefault="00CA2B52" w:rsidP="00B84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30" w:type="dxa"/>
          </w:tcPr>
          <w:p w14:paraId="7F806A1D" w14:textId="77777777" w:rsidR="00CA2B52" w:rsidRPr="007D6CA0" w:rsidRDefault="00CA2B52" w:rsidP="00B847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CA2B52" w14:paraId="6790EC66" w14:textId="77777777" w:rsidTr="00B84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3AC95A3" w14:textId="77777777" w:rsidR="00CA2B52" w:rsidRDefault="00CA2B52" w:rsidP="00B8470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4296" w:type="dxa"/>
          </w:tcPr>
          <w:p w14:paraId="0EF52F90" w14:textId="77777777" w:rsidR="00CA2B52" w:rsidRPr="00AA65EB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A65EB">
              <w:rPr>
                <w:rFonts w:ascii="Arial" w:hAnsi="Arial" w:cs="Arial"/>
                <w:bCs/>
                <w:szCs w:val="16"/>
                <w:lang w:val="en-GB"/>
              </w:rPr>
              <w:t xml:space="preserve">CORLIEN LAMBRECHTS </w:t>
            </w:r>
            <w:r w:rsidRPr="00AA65E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AA65EB">
              <w:rPr>
                <w:rFonts w:ascii="Arial" w:hAnsi="Arial" w:cs="Arial"/>
                <w:bCs/>
                <w:szCs w:val="16"/>
                <w:lang w:val="en-GB"/>
              </w:rPr>
              <w:t xml:space="preserve"> CHRISTIAN ERASMUS LAMBRECHTS</w:t>
            </w:r>
          </w:p>
          <w:p w14:paraId="6F2E5444" w14:textId="77777777" w:rsidR="00CA2B52" w:rsidRPr="00CC1ABA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5F63B44E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2024-129325</w:t>
            </w:r>
          </w:p>
          <w:p w14:paraId="0F08FB11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6946FC6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A2B52" w14:paraId="0AADEBF5" w14:textId="77777777" w:rsidTr="00B8470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DC9ED5B" w14:textId="77777777" w:rsidR="00CA2B52" w:rsidRDefault="00CA2B52" w:rsidP="00B8470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4296" w:type="dxa"/>
          </w:tcPr>
          <w:p w14:paraId="06A38FE8" w14:textId="77777777" w:rsidR="00CA2B52" w:rsidRPr="00CC1ABA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F850B1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NILEA VAN NIEKERK PLUS ONE</w:t>
            </w:r>
          </w:p>
        </w:tc>
        <w:tc>
          <w:tcPr>
            <w:tcW w:w="2230" w:type="dxa"/>
          </w:tcPr>
          <w:p w14:paraId="4BD47492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2024-143110</w:t>
            </w:r>
          </w:p>
          <w:p w14:paraId="3088F535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33C8E0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A2B52" w14:paraId="6BB12FF2" w14:textId="77777777" w:rsidTr="00B84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4D41BA6B" w14:textId="77777777" w:rsidR="00CA2B52" w:rsidRDefault="00CA2B52" w:rsidP="00B8470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4296" w:type="dxa"/>
          </w:tcPr>
          <w:p w14:paraId="6D997F59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MARAIS CLAUDIA </w:t>
            </w:r>
            <w:r w:rsidRPr="009264E6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MARAIS JOHANNES KOCK PLUS TWO OTHERS</w:t>
            </w:r>
          </w:p>
        </w:tc>
        <w:tc>
          <w:tcPr>
            <w:tcW w:w="2230" w:type="dxa"/>
          </w:tcPr>
          <w:p w14:paraId="34B7696D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2024-105595</w:t>
            </w:r>
          </w:p>
          <w:p w14:paraId="7B544A3E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A2B52" w14:paraId="5D032A3B" w14:textId="77777777" w:rsidTr="00B8470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78947D6" w14:textId="77777777" w:rsidR="00CA2B52" w:rsidRDefault="00CA2B52" w:rsidP="00B8470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4296" w:type="dxa"/>
          </w:tcPr>
          <w:p w14:paraId="38958607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PRIYA TULARAM </w:t>
            </w:r>
            <w:r w:rsidRPr="002B126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THIVASH MOODLEY</w:t>
            </w:r>
          </w:p>
        </w:tc>
        <w:tc>
          <w:tcPr>
            <w:tcW w:w="2230" w:type="dxa"/>
          </w:tcPr>
          <w:p w14:paraId="5B43979A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2024-144078</w:t>
            </w:r>
          </w:p>
          <w:p w14:paraId="4B1BDFB6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762311F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A2B52" w14:paraId="5FD950F8" w14:textId="77777777" w:rsidTr="00B84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D780D92" w14:textId="77777777" w:rsidR="00CA2B52" w:rsidRDefault="00CA2B52" w:rsidP="00B8470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4296" w:type="dxa"/>
          </w:tcPr>
          <w:p w14:paraId="61AD88B5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HERMAN GREYLING </w:t>
            </w:r>
            <w:r w:rsidRPr="00A11E1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NICOLE AMELIA VELDSMAN</w:t>
            </w:r>
          </w:p>
        </w:tc>
        <w:tc>
          <w:tcPr>
            <w:tcW w:w="2230" w:type="dxa"/>
          </w:tcPr>
          <w:p w14:paraId="59626C75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B1245/2024</w:t>
            </w:r>
          </w:p>
          <w:p w14:paraId="2FE7A324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46A5F5D" w14:textId="77777777" w:rsidR="00CA2B52" w:rsidRDefault="00CA2B52" w:rsidP="00B84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A2B52" w14:paraId="48210CD4" w14:textId="77777777" w:rsidTr="00B8470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F04204C" w14:textId="77777777" w:rsidR="00CA2B52" w:rsidRDefault="00CA2B52" w:rsidP="00B8470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4296" w:type="dxa"/>
          </w:tcPr>
          <w:p w14:paraId="4C57D428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TITI COMFORT MASUMPA </w:t>
            </w:r>
            <w:r w:rsidRPr="000958F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DANIEL SANELE MASUMPA</w:t>
            </w:r>
          </w:p>
        </w:tc>
        <w:tc>
          <w:tcPr>
            <w:tcW w:w="2230" w:type="dxa"/>
          </w:tcPr>
          <w:p w14:paraId="6072E67C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2024-145894</w:t>
            </w:r>
          </w:p>
          <w:p w14:paraId="330108BA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9B88DB4" w14:textId="77777777" w:rsidR="00CA2B52" w:rsidRDefault="00CA2B52" w:rsidP="00B8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36F60412" w14:textId="77777777" w:rsidR="00CA2B52" w:rsidRPr="007D6CA0" w:rsidRDefault="00CA2B52" w:rsidP="00CA2B52">
      <w:pPr>
        <w:tabs>
          <w:tab w:val="left" w:pos="1350"/>
        </w:tabs>
      </w:pPr>
      <w:r>
        <w:t xml:space="preserve"> </w:t>
      </w:r>
    </w:p>
    <w:p w14:paraId="74E47B2C" w14:textId="77777777" w:rsidR="008361AE" w:rsidRPr="00925ADC" w:rsidRDefault="008361AE" w:rsidP="004379A9">
      <w:pPr>
        <w:widowControl w:val="0"/>
        <w:autoSpaceDE w:val="0"/>
        <w:autoSpaceDN w:val="0"/>
        <w:adjustRightInd w:val="0"/>
        <w:rPr>
          <w:rFonts w:cstheme="minorHAnsi"/>
          <w:b/>
          <w:sz w:val="24"/>
          <w:szCs w:val="24"/>
          <w:u w:val="single"/>
        </w:rPr>
      </w:pPr>
    </w:p>
    <w:sectPr w:rsidR="008361AE" w:rsidRPr="00925ADC" w:rsidSect="009705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2D5651F"/>
    <w:multiLevelType w:val="hybridMultilevel"/>
    <w:tmpl w:val="64C8B3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2C63B2"/>
    <w:multiLevelType w:val="hybridMultilevel"/>
    <w:tmpl w:val="09C2D37C"/>
    <w:lvl w:ilvl="0" w:tplc="6AEC59A8">
      <w:start w:val="5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3112BDE"/>
    <w:multiLevelType w:val="hybridMultilevel"/>
    <w:tmpl w:val="38301114"/>
    <w:lvl w:ilvl="0" w:tplc="695C4674">
      <w:start w:val="6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A05B14"/>
    <w:multiLevelType w:val="hybridMultilevel"/>
    <w:tmpl w:val="AD225F02"/>
    <w:lvl w:ilvl="0" w:tplc="A3A8D146">
      <w:start w:val="8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EB1AA6"/>
    <w:multiLevelType w:val="hybridMultilevel"/>
    <w:tmpl w:val="FE00F8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8B28CD"/>
    <w:multiLevelType w:val="hybridMultilevel"/>
    <w:tmpl w:val="09C2D37C"/>
    <w:lvl w:ilvl="0" w:tplc="6AEC59A8">
      <w:start w:val="5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9F05BD"/>
    <w:multiLevelType w:val="hybridMultilevel"/>
    <w:tmpl w:val="81FC17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F7C6CC3"/>
    <w:multiLevelType w:val="hybridMultilevel"/>
    <w:tmpl w:val="E2020B8C"/>
    <w:lvl w:ilvl="0" w:tplc="02862B0C">
      <w:start w:val="7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A410164"/>
    <w:multiLevelType w:val="hybridMultilevel"/>
    <w:tmpl w:val="8B6E767E"/>
    <w:lvl w:ilvl="0" w:tplc="EB248102">
      <w:start w:val="42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 w15:restartNumberingAfterBreak="0">
    <w:nsid w:val="3D1A5BF8"/>
    <w:multiLevelType w:val="hybridMultilevel"/>
    <w:tmpl w:val="A75A9944"/>
    <w:lvl w:ilvl="0" w:tplc="1C09000F">
      <w:start w:val="1"/>
      <w:numFmt w:val="decimal"/>
      <w:lvlText w:val="%1."/>
      <w:lvlJc w:val="left"/>
      <w:pPr>
        <w:ind w:left="1320" w:hanging="360"/>
      </w:pPr>
    </w:lvl>
    <w:lvl w:ilvl="1" w:tplc="1C090019" w:tentative="1">
      <w:start w:val="1"/>
      <w:numFmt w:val="lowerLetter"/>
      <w:lvlText w:val="%2."/>
      <w:lvlJc w:val="left"/>
      <w:pPr>
        <w:ind w:left="2040" w:hanging="360"/>
      </w:pPr>
    </w:lvl>
    <w:lvl w:ilvl="2" w:tplc="1C09001B" w:tentative="1">
      <w:start w:val="1"/>
      <w:numFmt w:val="lowerRoman"/>
      <w:lvlText w:val="%3."/>
      <w:lvlJc w:val="right"/>
      <w:pPr>
        <w:ind w:left="2760" w:hanging="180"/>
      </w:pPr>
    </w:lvl>
    <w:lvl w:ilvl="3" w:tplc="1C09000F" w:tentative="1">
      <w:start w:val="1"/>
      <w:numFmt w:val="decimal"/>
      <w:lvlText w:val="%4."/>
      <w:lvlJc w:val="left"/>
      <w:pPr>
        <w:ind w:left="3480" w:hanging="360"/>
      </w:pPr>
    </w:lvl>
    <w:lvl w:ilvl="4" w:tplc="1C090019" w:tentative="1">
      <w:start w:val="1"/>
      <w:numFmt w:val="lowerLetter"/>
      <w:lvlText w:val="%5."/>
      <w:lvlJc w:val="left"/>
      <w:pPr>
        <w:ind w:left="4200" w:hanging="360"/>
      </w:pPr>
    </w:lvl>
    <w:lvl w:ilvl="5" w:tplc="1C09001B" w:tentative="1">
      <w:start w:val="1"/>
      <w:numFmt w:val="lowerRoman"/>
      <w:lvlText w:val="%6."/>
      <w:lvlJc w:val="right"/>
      <w:pPr>
        <w:ind w:left="4920" w:hanging="180"/>
      </w:pPr>
    </w:lvl>
    <w:lvl w:ilvl="6" w:tplc="1C09000F" w:tentative="1">
      <w:start w:val="1"/>
      <w:numFmt w:val="decimal"/>
      <w:lvlText w:val="%7."/>
      <w:lvlJc w:val="left"/>
      <w:pPr>
        <w:ind w:left="5640" w:hanging="360"/>
      </w:pPr>
    </w:lvl>
    <w:lvl w:ilvl="7" w:tplc="1C090019" w:tentative="1">
      <w:start w:val="1"/>
      <w:numFmt w:val="lowerLetter"/>
      <w:lvlText w:val="%8."/>
      <w:lvlJc w:val="left"/>
      <w:pPr>
        <w:ind w:left="6360" w:hanging="360"/>
      </w:pPr>
    </w:lvl>
    <w:lvl w:ilvl="8" w:tplc="1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42946364"/>
    <w:multiLevelType w:val="hybridMultilevel"/>
    <w:tmpl w:val="7F52FE9C"/>
    <w:lvl w:ilvl="0" w:tplc="BB6256D4">
      <w:start w:val="40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7499E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 w15:restartNumberingAfterBreak="0">
    <w:nsid w:val="4A0D0E33"/>
    <w:multiLevelType w:val="hybridMultilevel"/>
    <w:tmpl w:val="16D2D868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303793"/>
    <w:multiLevelType w:val="hybridMultilevel"/>
    <w:tmpl w:val="8F7039CA"/>
    <w:lvl w:ilvl="0" w:tplc="A9BABB30">
      <w:start w:val="8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090714"/>
    <w:multiLevelType w:val="hybridMultilevel"/>
    <w:tmpl w:val="F1C0D200"/>
    <w:lvl w:ilvl="0" w:tplc="5998958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6" w15:restartNumberingAfterBreak="0">
    <w:nsid w:val="5C2838AA"/>
    <w:multiLevelType w:val="hybridMultilevel"/>
    <w:tmpl w:val="A0FC5AB6"/>
    <w:lvl w:ilvl="0" w:tplc="F112F012">
      <w:numFmt w:val="bullet"/>
      <w:lvlText w:val="-"/>
      <w:lvlJc w:val="left"/>
      <w:pPr>
        <w:ind w:left="2190" w:hanging="360"/>
      </w:pPr>
      <w:rPr>
        <w:rFonts w:ascii="Aptos" w:eastAsia="Aptos" w:hAnsi="Aptos" w:cs="Times New Roman" w:hint="default"/>
      </w:rPr>
    </w:lvl>
    <w:lvl w:ilvl="1" w:tplc="1C09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7" w15:restartNumberingAfterBreak="0">
    <w:nsid w:val="671A1E5A"/>
    <w:multiLevelType w:val="hybridMultilevel"/>
    <w:tmpl w:val="48D800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34F80"/>
    <w:multiLevelType w:val="hybridMultilevel"/>
    <w:tmpl w:val="69626A2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8D2008"/>
    <w:multiLevelType w:val="hybridMultilevel"/>
    <w:tmpl w:val="34DC62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5289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733077">
    <w:abstractNumId w:val="27"/>
  </w:num>
  <w:num w:numId="3" w16cid:durableId="1834569506">
    <w:abstractNumId w:val="30"/>
  </w:num>
  <w:num w:numId="4" w16cid:durableId="383649972">
    <w:abstractNumId w:val="37"/>
  </w:num>
  <w:num w:numId="5" w16cid:durableId="1770538973">
    <w:abstractNumId w:val="21"/>
  </w:num>
  <w:num w:numId="6" w16cid:durableId="2119370122">
    <w:abstractNumId w:val="39"/>
  </w:num>
  <w:num w:numId="7" w16cid:durableId="1036278585">
    <w:abstractNumId w:val="25"/>
  </w:num>
  <w:num w:numId="8" w16cid:durableId="2030254901">
    <w:abstractNumId w:val="38"/>
  </w:num>
  <w:num w:numId="9" w16cid:durableId="1578905132">
    <w:abstractNumId w:val="22"/>
  </w:num>
  <w:num w:numId="10" w16cid:durableId="1246501502">
    <w:abstractNumId w:val="34"/>
  </w:num>
  <w:num w:numId="11" w16cid:durableId="1846675509">
    <w:abstractNumId w:val="24"/>
  </w:num>
  <w:num w:numId="12" w16cid:durableId="381951888">
    <w:abstractNumId w:val="26"/>
  </w:num>
  <w:num w:numId="13" w16cid:durableId="1534727138">
    <w:abstractNumId w:val="23"/>
  </w:num>
  <w:num w:numId="14" w16cid:durableId="2092963288">
    <w:abstractNumId w:val="35"/>
  </w:num>
  <w:num w:numId="15" w16cid:durableId="1694383700">
    <w:abstractNumId w:val="32"/>
  </w:num>
  <w:num w:numId="16" w16cid:durableId="1943877745">
    <w:abstractNumId w:val="29"/>
  </w:num>
  <w:num w:numId="17" w16cid:durableId="1086614405">
    <w:abstractNumId w:val="31"/>
  </w:num>
  <w:num w:numId="18" w16cid:durableId="1542597312">
    <w:abstractNumId w:val="28"/>
  </w:num>
  <w:num w:numId="19" w16cid:durableId="93207851">
    <w:abstractNumId w:val="33"/>
  </w:num>
  <w:num w:numId="20" w16cid:durableId="78529207">
    <w:abstractNumId w:val="36"/>
  </w:num>
  <w:num w:numId="21" w16cid:durableId="730468093">
    <w:abstractNumId w:val="28"/>
  </w:num>
  <w:num w:numId="22" w16cid:durableId="1421105183">
    <w:abstractNumId w:val="0"/>
  </w:num>
  <w:num w:numId="23" w16cid:durableId="58139208">
    <w:abstractNumId w:val="1"/>
  </w:num>
  <w:num w:numId="24" w16cid:durableId="1737512638">
    <w:abstractNumId w:val="2"/>
  </w:num>
  <w:num w:numId="25" w16cid:durableId="44065424">
    <w:abstractNumId w:val="3"/>
  </w:num>
  <w:num w:numId="26" w16cid:durableId="1723675076">
    <w:abstractNumId w:val="4"/>
  </w:num>
  <w:num w:numId="27" w16cid:durableId="1207139018">
    <w:abstractNumId w:val="5"/>
  </w:num>
  <w:num w:numId="28" w16cid:durableId="898707739">
    <w:abstractNumId w:val="6"/>
  </w:num>
  <w:num w:numId="29" w16cid:durableId="1289822025">
    <w:abstractNumId w:val="7"/>
  </w:num>
  <w:num w:numId="30" w16cid:durableId="1263998288">
    <w:abstractNumId w:val="8"/>
  </w:num>
  <w:num w:numId="31" w16cid:durableId="77870840">
    <w:abstractNumId w:val="9"/>
  </w:num>
  <w:num w:numId="32" w16cid:durableId="1623264179">
    <w:abstractNumId w:val="10"/>
  </w:num>
  <w:num w:numId="33" w16cid:durableId="1507549048">
    <w:abstractNumId w:val="11"/>
  </w:num>
  <w:num w:numId="34" w16cid:durableId="266475054">
    <w:abstractNumId w:val="12"/>
  </w:num>
  <w:num w:numId="35" w16cid:durableId="971328548">
    <w:abstractNumId w:val="13"/>
  </w:num>
  <w:num w:numId="36" w16cid:durableId="165295194">
    <w:abstractNumId w:val="14"/>
  </w:num>
  <w:num w:numId="37" w16cid:durableId="103814472">
    <w:abstractNumId w:val="15"/>
  </w:num>
  <w:num w:numId="38" w16cid:durableId="219557658">
    <w:abstractNumId w:val="16"/>
  </w:num>
  <w:num w:numId="39" w16cid:durableId="1208834680">
    <w:abstractNumId w:val="17"/>
  </w:num>
  <w:num w:numId="40" w16cid:durableId="1794665706">
    <w:abstractNumId w:val="18"/>
  </w:num>
  <w:num w:numId="41" w16cid:durableId="1052539332">
    <w:abstractNumId w:val="19"/>
  </w:num>
  <w:num w:numId="42" w16cid:durableId="1097486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35"/>
    <w:rsid w:val="00000B64"/>
    <w:rsid w:val="0000178A"/>
    <w:rsid w:val="000030A4"/>
    <w:rsid w:val="0001460F"/>
    <w:rsid w:val="00044507"/>
    <w:rsid w:val="00070C00"/>
    <w:rsid w:val="00076910"/>
    <w:rsid w:val="00091F70"/>
    <w:rsid w:val="000932EB"/>
    <w:rsid w:val="000A5177"/>
    <w:rsid w:val="000E3819"/>
    <w:rsid w:val="000E79D1"/>
    <w:rsid w:val="000F6560"/>
    <w:rsid w:val="00105A15"/>
    <w:rsid w:val="001462D3"/>
    <w:rsid w:val="0014745A"/>
    <w:rsid w:val="00163E55"/>
    <w:rsid w:val="00183211"/>
    <w:rsid w:val="0019411F"/>
    <w:rsid w:val="001B29C5"/>
    <w:rsid w:val="001B5B0B"/>
    <w:rsid w:val="001C117B"/>
    <w:rsid w:val="0020672B"/>
    <w:rsid w:val="0021054D"/>
    <w:rsid w:val="00220F5A"/>
    <w:rsid w:val="00287681"/>
    <w:rsid w:val="00287FA8"/>
    <w:rsid w:val="002958BC"/>
    <w:rsid w:val="002D7592"/>
    <w:rsid w:val="002E2D70"/>
    <w:rsid w:val="002E42FE"/>
    <w:rsid w:val="00343B41"/>
    <w:rsid w:val="00367C06"/>
    <w:rsid w:val="00376FE0"/>
    <w:rsid w:val="00400790"/>
    <w:rsid w:val="004379A9"/>
    <w:rsid w:val="004615BA"/>
    <w:rsid w:val="00462507"/>
    <w:rsid w:val="00486349"/>
    <w:rsid w:val="0050508F"/>
    <w:rsid w:val="005325D0"/>
    <w:rsid w:val="005436D5"/>
    <w:rsid w:val="0055799C"/>
    <w:rsid w:val="00560C80"/>
    <w:rsid w:val="0056206E"/>
    <w:rsid w:val="0056433A"/>
    <w:rsid w:val="005754F4"/>
    <w:rsid w:val="00587695"/>
    <w:rsid w:val="005C2330"/>
    <w:rsid w:val="005F70A3"/>
    <w:rsid w:val="006247B4"/>
    <w:rsid w:val="00627AE5"/>
    <w:rsid w:val="00657F07"/>
    <w:rsid w:val="006665EE"/>
    <w:rsid w:val="006B413A"/>
    <w:rsid w:val="006C574C"/>
    <w:rsid w:val="006F6014"/>
    <w:rsid w:val="00706898"/>
    <w:rsid w:val="00717CEC"/>
    <w:rsid w:val="00717D96"/>
    <w:rsid w:val="00720012"/>
    <w:rsid w:val="007308C2"/>
    <w:rsid w:val="00767D53"/>
    <w:rsid w:val="007777B5"/>
    <w:rsid w:val="00782EF0"/>
    <w:rsid w:val="007839E9"/>
    <w:rsid w:val="007E360C"/>
    <w:rsid w:val="007F6AA4"/>
    <w:rsid w:val="00800CDA"/>
    <w:rsid w:val="00822A92"/>
    <w:rsid w:val="00830C81"/>
    <w:rsid w:val="008361AE"/>
    <w:rsid w:val="008B7CEE"/>
    <w:rsid w:val="008C4884"/>
    <w:rsid w:val="008D7A6D"/>
    <w:rsid w:val="00911C8D"/>
    <w:rsid w:val="00921F09"/>
    <w:rsid w:val="00925ADC"/>
    <w:rsid w:val="0094610C"/>
    <w:rsid w:val="00951628"/>
    <w:rsid w:val="00960C47"/>
    <w:rsid w:val="00970584"/>
    <w:rsid w:val="009823EA"/>
    <w:rsid w:val="009E330D"/>
    <w:rsid w:val="00A15B84"/>
    <w:rsid w:val="00A24C7C"/>
    <w:rsid w:val="00A25EB8"/>
    <w:rsid w:val="00A315E7"/>
    <w:rsid w:val="00A50CD1"/>
    <w:rsid w:val="00A63FC1"/>
    <w:rsid w:val="00A644D5"/>
    <w:rsid w:val="00A95573"/>
    <w:rsid w:val="00AA1CF4"/>
    <w:rsid w:val="00AA734B"/>
    <w:rsid w:val="00AD207D"/>
    <w:rsid w:val="00AE2A8A"/>
    <w:rsid w:val="00B00138"/>
    <w:rsid w:val="00B02718"/>
    <w:rsid w:val="00B07ABA"/>
    <w:rsid w:val="00B10356"/>
    <w:rsid w:val="00B27EF5"/>
    <w:rsid w:val="00B315C0"/>
    <w:rsid w:val="00B42262"/>
    <w:rsid w:val="00B57A38"/>
    <w:rsid w:val="00B846F9"/>
    <w:rsid w:val="00BA5077"/>
    <w:rsid w:val="00BB2EC1"/>
    <w:rsid w:val="00BC21EE"/>
    <w:rsid w:val="00BE02AD"/>
    <w:rsid w:val="00C054ED"/>
    <w:rsid w:val="00C1080D"/>
    <w:rsid w:val="00C14700"/>
    <w:rsid w:val="00C2044B"/>
    <w:rsid w:val="00CA2B52"/>
    <w:rsid w:val="00CA5626"/>
    <w:rsid w:val="00CC0CA1"/>
    <w:rsid w:val="00CD0C4B"/>
    <w:rsid w:val="00CE0B26"/>
    <w:rsid w:val="00CE49CC"/>
    <w:rsid w:val="00CE5E61"/>
    <w:rsid w:val="00CE7A88"/>
    <w:rsid w:val="00D05970"/>
    <w:rsid w:val="00D14EF8"/>
    <w:rsid w:val="00D17055"/>
    <w:rsid w:val="00D215CE"/>
    <w:rsid w:val="00D306DD"/>
    <w:rsid w:val="00D6317F"/>
    <w:rsid w:val="00DA6A5B"/>
    <w:rsid w:val="00DC6D64"/>
    <w:rsid w:val="00DD0784"/>
    <w:rsid w:val="00E26D37"/>
    <w:rsid w:val="00E415D4"/>
    <w:rsid w:val="00E575D1"/>
    <w:rsid w:val="00E6465D"/>
    <w:rsid w:val="00E80B9E"/>
    <w:rsid w:val="00E82335"/>
    <w:rsid w:val="00E905F7"/>
    <w:rsid w:val="00EC0201"/>
    <w:rsid w:val="00F309AD"/>
    <w:rsid w:val="00F62C52"/>
    <w:rsid w:val="00F65D14"/>
    <w:rsid w:val="00F80BB4"/>
    <w:rsid w:val="00F82E05"/>
    <w:rsid w:val="00F82F88"/>
    <w:rsid w:val="00FA09C4"/>
    <w:rsid w:val="00FA2A70"/>
    <w:rsid w:val="00FC5ED4"/>
    <w:rsid w:val="00FD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93D7"/>
  <w15:chartTrackingRefBased/>
  <w15:docId w15:val="{3EF29C23-062E-4D61-8713-60AFFEDE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23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3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82335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17055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17055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6D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A5077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A2B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kgahla@judiciary.org.za" TargetMode="External"/><Relationship Id="rId3" Type="http://schemas.openxmlformats.org/officeDocument/2006/relationships/styles" Target="styles.xml"/><Relationship Id="rId7" Type="http://schemas.openxmlformats.org/officeDocument/2006/relationships/image" Target="cid:image003.png@01D0DB27.E464C0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0954-EBC3-714A-B8D1-8D6F4E98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Nair</dc:creator>
  <cp:keywords/>
  <dc:description/>
  <cp:lastModifiedBy>Advance Mokgahla</cp:lastModifiedBy>
  <cp:revision>3</cp:revision>
  <cp:lastPrinted>2023-08-07T11:52:00Z</cp:lastPrinted>
  <dcterms:created xsi:type="dcterms:W3CDTF">2024-12-12T11:08:00Z</dcterms:created>
  <dcterms:modified xsi:type="dcterms:W3CDTF">2024-12-12T11:18:00Z</dcterms:modified>
</cp:coreProperties>
</file>